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490" w:rsidRDefault="00446FEC" w:rsidP="00446FEC">
      <w:pPr>
        <w:jc w:val="center"/>
        <w:rPr>
          <w:sz w:val="24"/>
        </w:rPr>
      </w:pPr>
      <w:bookmarkStart w:id="0" w:name="_GoBack"/>
      <w:bookmarkEnd w:id="0"/>
      <w:r>
        <w:rPr>
          <w:sz w:val="24"/>
        </w:rPr>
        <w:t>10.8</w:t>
      </w:r>
      <w:r w:rsidR="004C7A03">
        <w:rPr>
          <w:sz w:val="24"/>
        </w:rPr>
        <w:t xml:space="preserve">.13 </w:t>
      </w:r>
      <w:r w:rsidR="002542D8" w:rsidRPr="00056A3F">
        <w:rPr>
          <w:sz w:val="24"/>
        </w:rPr>
        <w:t>Steering</w:t>
      </w:r>
      <w:r w:rsidR="001E035B" w:rsidRPr="00056A3F">
        <w:rPr>
          <w:sz w:val="24"/>
        </w:rPr>
        <w:t xml:space="preserve"> </w:t>
      </w:r>
      <w:r w:rsidR="00FE471F" w:rsidRPr="00056A3F">
        <w:rPr>
          <w:sz w:val="24"/>
        </w:rPr>
        <w:t xml:space="preserve">Committee </w:t>
      </w:r>
      <w:r w:rsidR="001F709B">
        <w:rPr>
          <w:sz w:val="24"/>
        </w:rPr>
        <w:t>Minutes</w:t>
      </w:r>
    </w:p>
    <w:p w:rsidR="005C5126" w:rsidRDefault="005C5126">
      <w:pPr>
        <w:rPr>
          <w:szCs w:val="20"/>
        </w:rPr>
      </w:pPr>
    </w:p>
    <w:p w:rsidR="002542D8" w:rsidRPr="005C5126" w:rsidRDefault="005C5126">
      <w:pPr>
        <w:rPr>
          <w:szCs w:val="20"/>
        </w:rPr>
      </w:pPr>
      <w:r w:rsidRPr="005C5126">
        <w:rPr>
          <w:szCs w:val="20"/>
        </w:rPr>
        <w:t xml:space="preserve">Present at the meeting: Nick Paulson, Nathan Lawrence, Nancy Corona, Jason Park, Rachel Saba, David </w:t>
      </w:r>
      <w:proofErr w:type="spellStart"/>
      <w:r w:rsidRPr="005C5126">
        <w:rPr>
          <w:szCs w:val="20"/>
        </w:rPr>
        <w:t>Jumes</w:t>
      </w:r>
      <w:proofErr w:type="spellEnd"/>
      <w:r w:rsidRPr="005C5126">
        <w:rPr>
          <w:szCs w:val="20"/>
        </w:rPr>
        <w:t xml:space="preserve">, Patrick </w:t>
      </w:r>
      <w:proofErr w:type="spellStart"/>
      <w:r w:rsidRPr="005C5126">
        <w:rPr>
          <w:szCs w:val="20"/>
        </w:rPr>
        <w:t>Hearle</w:t>
      </w:r>
      <w:proofErr w:type="spellEnd"/>
      <w:r w:rsidRPr="005C5126">
        <w:rPr>
          <w:szCs w:val="20"/>
        </w:rPr>
        <w:t>, Eduardo Rueda (Eddie)</w:t>
      </w:r>
      <w:r>
        <w:rPr>
          <w:szCs w:val="20"/>
        </w:rPr>
        <w:t xml:space="preserve">, Ruby </w:t>
      </w:r>
      <w:proofErr w:type="spellStart"/>
      <w:r>
        <w:rPr>
          <w:szCs w:val="20"/>
        </w:rPr>
        <w:t>Di</w:t>
      </w:r>
      <w:r w:rsidRPr="005C5126">
        <w:rPr>
          <w:szCs w:val="20"/>
        </w:rPr>
        <w:t>c</w:t>
      </w:r>
      <w:r>
        <w:rPr>
          <w:szCs w:val="20"/>
        </w:rPr>
        <w:t>s</w:t>
      </w:r>
      <w:r w:rsidRPr="005C5126">
        <w:rPr>
          <w:szCs w:val="20"/>
        </w:rPr>
        <w:t>kon</w:t>
      </w:r>
      <w:proofErr w:type="spellEnd"/>
      <w:r w:rsidRPr="005C5126">
        <w:rPr>
          <w:szCs w:val="20"/>
        </w:rPr>
        <w:t xml:space="preserve"> </w:t>
      </w:r>
    </w:p>
    <w:p w:rsidR="005C5126" w:rsidRDefault="005C5126">
      <w:pPr>
        <w:rPr>
          <w:szCs w:val="20"/>
        </w:rPr>
      </w:pPr>
    </w:p>
    <w:p w:rsidR="00775840" w:rsidRPr="005C5126" w:rsidRDefault="006C6490">
      <w:pPr>
        <w:rPr>
          <w:szCs w:val="20"/>
        </w:rPr>
      </w:pPr>
      <w:r w:rsidRPr="005C5126">
        <w:rPr>
          <w:szCs w:val="20"/>
        </w:rPr>
        <w:t>8: 00 PM</w:t>
      </w:r>
      <w:r w:rsidR="00775840" w:rsidRPr="005C5126">
        <w:rPr>
          <w:szCs w:val="20"/>
        </w:rPr>
        <w:t xml:space="preserve"> </w:t>
      </w:r>
      <w:r w:rsidR="00446FEC" w:rsidRPr="005C5126">
        <w:rPr>
          <w:szCs w:val="20"/>
        </w:rPr>
        <w:t>Meeting Begins</w:t>
      </w:r>
    </w:p>
    <w:p w:rsidR="001F709B" w:rsidRPr="005C5126" w:rsidRDefault="001F709B">
      <w:pPr>
        <w:rPr>
          <w:szCs w:val="20"/>
        </w:rPr>
      </w:pPr>
      <w:r w:rsidRPr="005C5126">
        <w:rPr>
          <w:szCs w:val="20"/>
        </w:rPr>
        <w:tab/>
        <w:t>Nick: Review on how Steering Committee operates.</w:t>
      </w:r>
    </w:p>
    <w:p w:rsidR="00C90B3B" w:rsidRPr="005C5126" w:rsidRDefault="00C90B3B" w:rsidP="00C90B3B">
      <w:pPr>
        <w:ind w:left="720"/>
        <w:rPr>
          <w:szCs w:val="20"/>
        </w:rPr>
      </w:pPr>
    </w:p>
    <w:p w:rsidR="00C90B3B" w:rsidRPr="005C5126" w:rsidRDefault="003818F2" w:rsidP="00C90B3B">
      <w:pPr>
        <w:ind w:left="720"/>
        <w:rPr>
          <w:szCs w:val="20"/>
        </w:rPr>
      </w:pPr>
      <w:r w:rsidRPr="005C5126">
        <w:rPr>
          <w:szCs w:val="20"/>
        </w:rPr>
        <w:t>Eddie m</w:t>
      </w:r>
      <w:r w:rsidR="00C90B3B" w:rsidRPr="005C5126">
        <w:rPr>
          <w:szCs w:val="20"/>
        </w:rPr>
        <w:t>otion</w:t>
      </w:r>
      <w:r w:rsidRPr="005C5126">
        <w:rPr>
          <w:szCs w:val="20"/>
        </w:rPr>
        <w:t>ed</w:t>
      </w:r>
      <w:r w:rsidR="00C90B3B" w:rsidRPr="005C5126">
        <w:rPr>
          <w:szCs w:val="20"/>
        </w:rPr>
        <w:t xml:space="preserve"> to approve Mallory as Chair of Student Welfare. Seconded b</w:t>
      </w:r>
      <w:r w:rsidR="005C5126" w:rsidRPr="005C5126">
        <w:rPr>
          <w:szCs w:val="20"/>
        </w:rPr>
        <w:t>y Ruby. Mallory is approved to ch</w:t>
      </w:r>
      <w:r w:rsidR="00C90B3B" w:rsidRPr="005C5126">
        <w:rPr>
          <w:szCs w:val="20"/>
        </w:rPr>
        <w:t>air Student Welfare Committee.</w:t>
      </w:r>
    </w:p>
    <w:p w:rsidR="004C7A03" w:rsidRPr="005C5126" w:rsidRDefault="004C7A03" w:rsidP="00664170">
      <w:pPr>
        <w:widowControl w:val="0"/>
        <w:autoSpaceDE w:val="0"/>
        <w:autoSpaceDN w:val="0"/>
        <w:adjustRightInd w:val="0"/>
        <w:rPr>
          <w:szCs w:val="20"/>
        </w:rPr>
      </w:pPr>
    </w:p>
    <w:p w:rsidR="00775840" w:rsidRPr="005C5126" w:rsidRDefault="00446FEC" w:rsidP="00EF272B">
      <w:pPr>
        <w:widowControl w:val="0"/>
        <w:autoSpaceDE w:val="0"/>
        <w:autoSpaceDN w:val="0"/>
        <w:adjustRightInd w:val="0"/>
        <w:rPr>
          <w:szCs w:val="20"/>
        </w:rPr>
      </w:pPr>
      <w:r w:rsidRPr="005C5126">
        <w:rPr>
          <w:szCs w:val="20"/>
        </w:rPr>
        <w:t>8:15</w:t>
      </w:r>
      <w:r w:rsidR="00FE471F" w:rsidRPr="005C5126">
        <w:rPr>
          <w:szCs w:val="20"/>
        </w:rPr>
        <w:t xml:space="preserve"> PM</w:t>
      </w:r>
      <w:r w:rsidR="00664170" w:rsidRPr="005C5126">
        <w:rPr>
          <w:szCs w:val="20"/>
        </w:rPr>
        <w:t xml:space="preserve"> </w:t>
      </w:r>
      <w:r w:rsidRPr="005C5126">
        <w:rPr>
          <w:b/>
          <w:szCs w:val="20"/>
        </w:rPr>
        <w:t xml:space="preserve">Lawrence University Circle K, </w:t>
      </w:r>
      <w:r w:rsidRPr="005C5126">
        <w:rPr>
          <w:szCs w:val="20"/>
        </w:rPr>
        <w:t>Tony Smith</w:t>
      </w:r>
    </w:p>
    <w:p w:rsidR="00D3253A" w:rsidRPr="005C5126" w:rsidRDefault="005C5126" w:rsidP="00D3253A">
      <w:pPr>
        <w:tabs>
          <w:tab w:val="left" w:pos="1097"/>
        </w:tabs>
        <w:rPr>
          <w:szCs w:val="20"/>
        </w:rPr>
      </w:pPr>
      <w:r w:rsidRPr="005C5126">
        <w:rPr>
          <w:szCs w:val="20"/>
        </w:rPr>
        <w:t>“</w:t>
      </w:r>
      <w:r w:rsidR="00D3253A" w:rsidRPr="005C5126">
        <w:rPr>
          <w:szCs w:val="20"/>
        </w:rPr>
        <w:t xml:space="preserve">Lawrence Circle K is a service-based organization that connects </w:t>
      </w:r>
      <w:proofErr w:type="spellStart"/>
      <w:r w:rsidR="00D3253A" w:rsidRPr="005C5126">
        <w:rPr>
          <w:szCs w:val="20"/>
        </w:rPr>
        <w:t>Lawrentians</w:t>
      </w:r>
      <w:proofErr w:type="spellEnd"/>
      <w:r w:rsidR="00D3253A" w:rsidRPr="005C5126">
        <w:rPr>
          <w:szCs w:val="20"/>
        </w:rPr>
        <w:t xml:space="preserve"> to the Appleton community, the global community, and the worldwide organization of Kiwanis. With support from the local Kiwanis Club, Lawrence Circle-K is dedicated to organizing its own service projects and providing volunteers for other</w:t>
      </w:r>
      <w:r w:rsidR="009D5C54" w:rsidRPr="005C5126">
        <w:rPr>
          <w:szCs w:val="20"/>
        </w:rPr>
        <w:t xml:space="preserve"> </w:t>
      </w:r>
      <w:r w:rsidR="00D3253A" w:rsidRPr="005C5126">
        <w:rPr>
          <w:szCs w:val="20"/>
        </w:rPr>
        <w:t>projects it sponsors on and off campus. The club serves as a</w:t>
      </w:r>
      <w:r w:rsidR="009D5C54" w:rsidRPr="005C5126">
        <w:rPr>
          <w:szCs w:val="20"/>
        </w:rPr>
        <w:t xml:space="preserve"> </w:t>
      </w:r>
      <w:r w:rsidR="00D3253A" w:rsidRPr="005C5126">
        <w:rPr>
          <w:szCs w:val="20"/>
        </w:rPr>
        <w:t>fellowship for a diverse group of students with many different</w:t>
      </w:r>
      <w:r w:rsidR="009D5C54" w:rsidRPr="005C5126">
        <w:rPr>
          <w:szCs w:val="20"/>
        </w:rPr>
        <w:t xml:space="preserve"> </w:t>
      </w:r>
      <w:r w:rsidR="00D3253A" w:rsidRPr="005C5126">
        <w:rPr>
          <w:szCs w:val="20"/>
        </w:rPr>
        <w:t>volunteering interests. It also provides opportunities for</w:t>
      </w:r>
      <w:r w:rsidR="009D5C54" w:rsidRPr="005C5126">
        <w:rPr>
          <w:szCs w:val="20"/>
        </w:rPr>
        <w:t xml:space="preserve"> </w:t>
      </w:r>
      <w:r w:rsidR="00D3253A" w:rsidRPr="005C5126">
        <w:rPr>
          <w:szCs w:val="20"/>
        </w:rPr>
        <w:t>leadership that can extend through the regional Circle K district</w:t>
      </w:r>
      <w:r w:rsidR="009D5C54" w:rsidRPr="005C5126">
        <w:rPr>
          <w:szCs w:val="20"/>
        </w:rPr>
        <w:t xml:space="preserve"> </w:t>
      </w:r>
      <w:r w:rsidR="00D3253A" w:rsidRPr="005C5126">
        <w:rPr>
          <w:szCs w:val="20"/>
        </w:rPr>
        <w:t>and even Circle K Internation</w:t>
      </w:r>
      <w:r w:rsidR="009D5C54" w:rsidRPr="005C5126">
        <w:rPr>
          <w:szCs w:val="20"/>
        </w:rPr>
        <w:t xml:space="preserve">al. Lawrence Circle-K strives to </w:t>
      </w:r>
      <w:r w:rsidR="00D3253A" w:rsidRPr="005C5126">
        <w:rPr>
          <w:szCs w:val="20"/>
        </w:rPr>
        <w:t>upholds the values of involved citizenship, dedicated service and</w:t>
      </w:r>
      <w:r w:rsidR="009D5C54" w:rsidRPr="005C5126">
        <w:rPr>
          <w:szCs w:val="20"/>
        </w:rPr>
        <w:t xml:space="preserve"> </w:t>
      </w:r>
      <w:r w:rsidR="00D3253A" w:rsidRPr="005C5126">
        <w:rPr>
          <w:szCs w:val="20"/>
        </w:rPr>
        <w:t>strong fellowship by serving the local and global community to the best of its ability.</w:t>
      </w:r>
      <w:r w:rsidRPr="005C5126">
        <w:rPr>
          <w:szCs w:val="20"/>
        </w:rPr>
        <w:t>”</w:t>
      </w:r>
    </w:p>
    <w:p w:rsidR="009D5C54" w:rsidRPr="005C5126" w:rsidRDefault="00C90B3B" w:rsidP="00B82FD2">
      <w:pPr>
        <w:widowControl w:val="0"/>
        <w:autoSpaceDE w:val="0"/>
        <w:autoSpaceDN w:val="0"/>
        <w:adjustRightInd w:val="0"/>
        <w:rPr>
          <w:szCs w:val="20"/>
        </w:rPr>
      </w:pPr>
      <w:r w:rsidRPr="005C5126">
        <w:rPr>
          <w:szCs w:val="20"/>
        </w:rPr>
        <w:tab/>
      </w:r>
    </w:p>
    <w:p w:rsidR="009D5C54" w:rsidRPr="005C5126" w:rsidRDefault="005C5126" w:rsidP="00237E24">
      <w:pPr>
        <w:widowControl w:val="0"/>
        <w:autoSpaceDE w:val="0"/>
        <w:autoSpaceDN w:val="0"/>
        <w:adjustRightInd w:val="0"/>
        <w:ind w:firstLine="720"/>
        <w:rPr>
          <w:szCs w:val="20"/>
        </w:rPr>
      </w:pPr>
      <w:r w:rsidRPr="005C5126">
        <w:rPr>
          <w:szCs w:val="20"/>
        </w:rPr>
        <w:t>Eddie m</w:t>
      </w:r>
      <w:r w:rsidR="009D5C54" w:rsidRPr="005C5126">
        <w:rPr>
          <w:szCs w:val="20"/>
        </w:rPr>
        <w:t>otion</w:t>
      </w:r>
      <w:r w:rsidRPr="005C5126">
        <w:rPr>
          <w:szCs w:val="20"/>
        </w:rPr>
        <w:t>ed</w:t>
      </w:r>
      <w:r w:rsidR="009D5C54" w:rsidRPr="005C5126">
        <w:rPr>
          <w:szCs w:val="20"/>
        </w:rPr>
        <w:t xml:space="preserve"> to discuss </w:t>
      </w:r>
      <w:r w:rsidRPr="005C5126">
        <w:rPr>
          <w:szCs w:val="20"/>
        </w:rPr>
        <w:t>prop</w:t>
      </w:r>
      <w:r>
        <w:rPr>
          <w:szCs w:val="20"/>
        </w:rPr>
        <w:t>o</w:t>
      </w:r>
      <w:r w:rsidRPr="005C5126">
        <w:rPr>
          <w:szCs w:val="20"/>
        </w:rPr>
        <w:t>sal</w:t>
      </w:r>
      <w:r w:rsidR="009D5C54" w:rsidRPr="005C5126">
        <w:rPr>
          <w:szCs w:val="20"/>
        </w:rPr>
        <w:t xml:space="preserve"> of Lawrence University Circle K. Seconded by Ruby.  </w:t>
      </w:r>
    </w:p>
    <w:p w:rsidR="009D5C54" w:rsidRPr="005C5126" w:rsidRDefault="009D5C54" w:rsidP="00237E24">
      <w:pPr>
        <w:widowControl w:val="0"/>
        <w:autoSpaceDE w:val="0"/>
        <w:autoSpaceDN w:val="0"/>
        <w:adjustRightInd w:val="0"/>
        <w:ind w:left="720"/>
        <w:rPr>
          <w:szCs w:val="20"/>
        </w:rPr>
      </w:pPr>
      <w:r w:rsidRPr="005C5126">
        <w:rPr>
          <w:szCs w:val="20"/>
        </w:rPr>
        <w:t>Rache</w:t>
      </w:r>
      <w:r w:rsidR="00237E24" w:rsidRPr="005C5126">
        <w:rPr>
          <w:szCs w:val="20"/>
        </w:rPr>
        <w:t>l moved to table approval due to overlap with the mission of the Volunteer Center. Seconded by Eddie. Proposal tabled.</w:t>
      </w:r>
    </w:p>
    <w:p w:rsidR="00237E24" w:rsidRPr="005C5126" w:rsidRDefault="00237E24" w:rsidP="00237E24">
      <w:pPr>
        <w:widowControl w:val="0"/>
        <w:autoSpaceDE w:val="0"/>
        <w:autoSpaceDN w:val="0"/>
        <w:adjustRightInd w:val="0"/>
        <w:rPr>
          <w:szCs w:val="20"/>
        </w:rPr>
      </w:pPr>
      <w:r w:rsidRPr="005C5126">
        <w:rPr>
          <w:szCs w:val="20"/>
        </w:rPr>
        <w:tab/>
      </w:r>
      <w:r w:rsidR="005C5126" w:rsidRPr="005C5126">
        <w:rPr>
          <w:szCs w:val="20"/>
        </w:rPr>
        <w:t>Steering recommends that</w:t>
      </w:r>
      <w:r w:rsidRPr="005C5126">
        <w:rPr>
          <w:szCs w:val="20"/>
        </w:rPr>
        <w:t xml:space="preserve"> contact</w:t>
      </w:r>
      <w:r w:rsidR="005C5126" w:rsidRPr="005C5126">
        <w:rPr>
          <w:szCs w:val="20"/>
        </w:rPr>
        <w:t>ing</w:t>
      </w:r>
      <w:r w:rsidRPr="005C5126">
        <w:rPr>
          <w:szCs w:val="20"/>
        </w:rPr>
        <w:t xml:space="preserve"> the voluntee</w:t>
      </w:r>
      <w:r w:rsidR="005C5126" w:rsidRPr="005C5126">
        <w:rPr>
          <w:szCs w:val="20"/>
        </w:rPr>
        <w:t>r center to discuss its mission.</w:t>
      </w:r>
    </w:p>
    <w:p w:rsidR="00EF272B" w:rsidRPr="005C5126" w:rsidRDefault="00C90B3B" w:rsidP="00EF272B">
      <w:pPr>
        <w:widowControl w:val="0"/>
        <w:autoSpaceDE w:val="0"/>
        <w:autoSpaceDN w:val="0"/>
        <w:adjustRightInd w:val="0"/>
        <w:rPr>
          <w:szCs w:val="20"/>
        </w:rPr>
      </w:pPr>
      <w:r w:rsidRPr="005C5126">
        <w:rPr>
          <w:szCs w:val="20"/>
        </w:rPr>
        <w:tab/>
      </w:r>
    </w:p>
    <w:p w:rsidR="00EF272B" w:rsidRPr="005C5126" w:rsidRDefault="00446FEC" w:rsidP="00EF272B">
      <w:pPr>
        <w:widowControl w:val="0"/>
        <w:autoSpaceDE w:val="0"/>
        <w:autoSpaceDN w:val="0"/>
        <w:adjustRightInd w:val="0"/>
        <w:rPr>
          <w:szCs w:val="20"/>
        </w:rPr>
      </w:pPr>
      <w:r w:rsidRPr="005C5126">
        <w:rPr>
          <w:szCs w:val="20"/>
        </w:rPr>
        <w:t>8:25</w:t>
      </w:r>
      <w:r w:rsidR="00D020E2" w:rsidRPr="005C5126">
        <w:rPr>
          <w:szCs w:val="20"/>
        </w:rPr>
        <w:t xml:space="preserve">PM </w:t>
      </w:r>
      <w:r w:rsidRPr="005C5126">
        <w:rPr>
          <w:b/>
          <w:szCs w:val="20"/>
        </w:rPr>
        <w:t xml:space="preserve">SOL Studios, </w:t>
      </w:r>
      <w:r w:rsidRPr="005C5126">
        <w:rPr>
          <w:szCs w:val="20"/>
        </w:rPr>
        <w:t>Ben Friedman</w:t>
      </w:r>
    </w:p>
    <w:p w:rsidR="00D3253A" w:rsidRPr="005C5126" w:rsidRDefault="005C5126" w:rsidP="009D5C54">
      <w:pPr>
        <w:tabs>
          <w:tab w:val="left" w:pos="1097"/>
        </w:tabs>
        <w:rPr>
          <w:szCs w:val="20"/>
        </w:rPr>
      </w:pPr>
      <w:r w:rsidRPr="005C5126">
        <w:rPr>
          <w:szCs w:val="20"/>
        </w:rPr>
        <w:t>“</w:t>
      </w:r>
      <w:r w:rsidR="00D3253A" w:rsidRPr="005C5126">
        <w:rPr>
          <w:szCs w:val="20"/>
        </w:rPr>
        <w:t xml:space="preserve">SOL </w:t>
      </w:r>
      <w:r w:rsidR="00B82FD2" w:rsidRPr="005C5126">
        <w:rPr>
          <w:szCs w:val="20"/>
        </w:rPr>
        <w:t>Studios is determined to provide quality recorded music and reach</w:t>
      </w:r>
      <w:r w:rsidR="00D3253A" w:rsidRPr="005C5126">
        <w:rPr>
          <w:szCs w:val="20"/>
        </w:rPr>
        <w:t xml:space="preserve"> </w:t>
      </w:r>
      <w:r w:rsidR="00B82FD2" w:rsidRPr="005C5126">
        <w:rPr>
          <w:szCs w:val="20"/>
        </w:rPr>
        <w:t>the largest audience possible.  Construct a positive and creative</w:t>
      </w:r>
      <w:r w:rsidR="00D3253A" w:rsidRPr="005C5126">
        <w:rPr>
          <w:szCs w:val="20"/>
        </w:rPr>
        <w:t xml:space="preserve"> </w:t>
      </w:r>
      <w:r w:rsidR="00B82FD2" w:rsidRPr="005C5126">
        <w:rPr>
          <w:szCs w:val="20"/>
        </w:rPr>
        <w:t>environment where we can create music from our wildest dreams and</w:t>
      </w:r>
      <w:r w:rsidR="00D3253A" w:rsidRPr="005C5126">
        <w:rPr>
          <w:szCs w:val="20"/>
        </w:rPr>
        <w:t xml:space="preserve"> </w:t>
      </w:r>
      <w:r w:rsidR="00B82FD2" w:rsidRPr="005C5126">
        <w:rPr>
          <w:szCs w:val="20"/>
        </w:rPr>
        <w:t>unlock our minds in order to create the best music.</w:t>
      </w:r>
    </w:p>
    <w:p w:rsidR="00D3253A" w:rsidRPr="005C5126" w:rsidRDefault="00D3253A" w:rsidP="009D5C54">
      <w:pPr>
        <w:tabs>
          <w:tab w:val="left" w:pos="1097"/>
        </w:tabs>
        <w:rPr>
          <w:szCs w:val="20"/>
        </w:rPr>
      </w:pPr>
      <w:r w:rsidRPr="005C5126">
        <w:rPr>
          <w:szCs w:val="20"/>
        </w:rPr>
        <w:t>Hopes to gain re-recognition. Plans to hold a benefit concert and create a downloadable playlist showcasing work at the end of the year.</w:t>
      </w:r>
      <w:r w:rsidR="005C5126" w:rsidRPr="005C5126">
        <w:rPr>
          <w:szCs w:val="20"/>
        </w:rPr>
        <w:t>”</w:t>
      </w:r>
      <w:r w:rsidRPr="005C5126">
        <w:rPr>
          <w:szCs w:val="20"/>
        </w:rPr>
        <w:t xml:space="preserve"> </w:t>
      </w:r>
    </w:p>
    <w:p w:rsidR="00237E24" w:rsidRPr="005C5126" w:rsidRDefault="00237E24" w:rsidP="009D5C54">
      <w:pPr>
        <w:tabs>
          <w:tab w:val="left" w:pos="1097"/>
        </w:tabs>
        <w:rPr>
          <w:szCs w:val="20"/>
        </w:rPr>
      </w:pPr>
    </w:p>
    <w:p w:rsidR="00B82FD2" w:rsidRPr="005C5126" w:rsidRDefault="00B82FD2" w:rsidP="00EF272B">
      <w:pPr>
        <w:widowControl w:val="0"/>
        <w:autoSpaceDE w:val="0"/>
        <w:autoSpaceDN w:val="0"/>
        <w:adjustRightInd w:val="0"/>
        <w:rPr>
          <w:szCs w:val="20"/>
        </w:rPr>
      </w:pPr>
      <w:r w:rsidRPr="005C5126">
        <w:rPr>
          <w:szCs w:val="20"/>
        </w:rPr>
        <w:tab/>
      </w:r>
      <w:r w:rsidR="009D5C54" w:rsidRPr="005C5126">
        <w:rPr>
          <w:szCs w:val="20"/>
        </w:rPr>
        <w:t>Rachel motioned to</w:t>
      </w:r>
      <w:r w:rsidR="005C5126" w:rsidRPr="005C5126">
        <w:rPr>
          <w:szCs w:val="20"/>
        </w:rPr>
        <w:t xml:space="preserve"> discuss the proposal of SOL Studios</w:t>
      </w:r>
      <w:r w:rsidR="009D5C54" w:rsidRPr="005C5126">
        <w:rPr>
          <w:szCs w:val="20"/>
        </w:rPr>
        <w:t xml:space="preserve">. Eddie </w:t>
      </w:r>
      <w:r w:rsidR="005C5126" w:rsidRPr="005C5126">
        <w:rPr>
          <w:szCs w:val="20"/>
        </w:rPr>
        <w:t>seconded that motion</w:t>
      </w:r>
      <w:r w:rsidR="009D5C54" w:rsidRPr="005C5126">
        <w:rPr>
          <w:szCs w:val="20"/>
        </w:rPr>
        <w:t xml:space="preserve">. </w:t>
      </w:r>
    </w:p>
    <w:p w:rsidR="009D5C54" w:rsidRPr="005C5126" w:rsidRDefault="00EE0B26" w:rsidP="00EF272B">
      <w:pPr>
        <w:widowControl w:val="0"/>
        <w:autoSpaceDE w:val="0"/>
        <w:autoSpaceDN w:val="0"/>
        <w:adjustRightInd w:val="0"/>
        <w:rPr>
          <w:szCs w:val="20"/>
        </w:rPr>
      </w:pPr>
      <w:r w:rsidRPr="005C5126">
        <w:rPr>
          <w:szCs w:val="20"/>
        </w:rPr>
        <w:tab/>
        <w:t xml:space="preserve">Pat motioned to </w:t>
      </w:r>
      <w:r w:rsidR="005C5126" w:rsidRPr="005C5126">
        <w:rPr>
          <w:szCs w:val="20"/>
        </w:rPr>
        <w:t>approve</w:t>
      </w:r>
      <w:r w:rsidRPr="005C5126">
        <w:rPr>
          <w:szCs w:val="20"/>
        </w:rPr>
        <w:t>. Ruby seconded.</w:t>
      </w:r>
      <w:r w:rsidR="00237E24" w:rsidRPr="005C5126">
        <w:rPr>
          <w:szCs w:val="20"/>
        </w:rPr>
        <w:t xml:space="preserve"> Proposal approved. </w:t>
      </w:r>
    </w:p>
    <w:p w:rsidR="00EE0B26" w:rsidRPr="005C5126" w:rsidRDefault="00EE0B26" w:rsidP="00EF272B">
      <w:pPr>
        <w:widowControl w:val="0"/>
        <w:autoSpaceDE w:val="0"/>
        <w:autoSpaceDN w:val="0"/>
        <w:adjustRightInd w:val="0"/>
        <w:rPr>
          <w:szCs w:val="20"/>
        </w:rPr>
      </w:pPr>
    </w:p>
    <w:p w:rsidR="00446FEC" w:rsidRPr="005C5126" w:rsidRDefault="00446FEC" w:rsidP="00446FEC">
      <w:pPr>
        <w:tabs>
          <w:tab w:val="left" w:pos="1097"/>
        </w:tabs>
        <w:rPr>
          <w:szCs w:val="20"/>
        </w:rPr>
      </w:pPr>
      <w:r w:rsidRPr="005C5126">
        <w:rPr>
          <w:szCs w:val="20"/>
        </w:rPr>
        <w:t xml:space="preserve">8:35PM </w:t>
      </w:r>
      <w:r w:rsidRPr="005C5126">
        <w:rPr>
          <w:b/>
          <w:szCs w:val="20"/>
        </w:rPr>
        <w:t xml:space="preserve">Keep Calm and Watch On, </w:t>
      </w:r>
      <w:r w:rsidRPr="005C5126">
        <w:rPr>
          <w:szCs w:val="20"/>
        </w:rPr>
        <w:t>Reed Robertson</w:t>
      </w:r>
    </w:p>
    <w:p w:rsidR="009D5C54" w:rsidRPr="005C5126" w:rsidRDefault="005C5126" w:rsidP="009D5C54">
      <w:pPr>
        <w:tabs>
          <w:tab w:val="left" w:pos="1097"/>
        </w:tabs>
        <w:rPr>
          <w:szCs w:val="20"/>
        </w:rPr>
      </w:pPr>
      <w:r w:rsidRPr="005C5126">
        <w:rPr>
          <w:szCs w:val="20"/>
        </w:rPr>
        <w:t>“</w:t>
      </w:r>
      <w:r w:rsidR="00237E24" w:rsidRPr="005C5126">
        <w:rPr>
          <w:szCs w:val="20"/>
        </w:rPr>
        <w:t xml:space="preserve">The </w:t>
      </w:r>
      <w:r w:rsidR="009D5C54" w:rsidRPr="005C5126">
        <w:rPr>
          <w:szCs w:val="20"/>
        </w:rPr>
        <w:t xml:space="preserve">purpose of "Keep calm and watch on" is to watch and talk about British movie, TV, and culture. </w:t>
      </w:r>
      <w:proofErr w:type="gramStart"/>
      <w:r w:rsidR="009D5C54" w:rsidRPr="005C5126">
        <w:rPr>
          <w:szCs w:val="20"/>
        </w:rPr>
        <w:t>As well to explore different fandoms and meet people with the same fandom.</w:t>
      </w:r>
      <w:proofErr w:type="gramEnd"/>
      <w:r w:rsidR="009D5C54" w:rsidRPr="005C5126">
        <w:rPr>
          <w:szCs w:val="20"/>
        </w:rPr>
        <w:t xml:space="preserve"> </w:t>
      </w:r>
    </w:p>
    <w:p w:rsidR="00D3253A" w:rsidRPr="005C5126" w:rsidRDefault="009D5C54" w:rsidP="00446FEC">
      <w:pPr>
        <w:tabs>
          <w:tab w:val="left" w:pos="1097"/>
        </w:tabs>
        <w:rPr>
          <w:szCs w:val="20"/>
        </w:rPr>
      </w:pPr>
      <w:r w:rsidRPr="005C5126">
        <w:rPr>
          <w:szCs w:val="20"/>
        </w:rPr>
        <w:t xml:space="preserve">Student Organization Blurb: Keep Calm and </w:t>
      </w:r>
      <w:proofErr w:type="spellStart"/>
      <w:r w:rsidRPr="005C5126">
        <w:rPr>
          <w:szCs w:val="20"/>
        </w:rPr>
        <w:t>WatchOn</w:t>
      </w:r>
      <w:proofErr w:type="spellEnd"/>
      <w:r w:rsidRPr="005C5126">
        <w:rPr>
          <w:szCs w:val="20"/>
        </w:rPr>
        <w:t>: Finlay a club to go see your favorite British TV shows and Movies at. If you want to come watch some fantastic shows with your friends or even make some friends with the same interests as you, or even just watch something cool. Come watch a show with Keep Calm and Watch on.”</w:t>
      </w:r>
    </w:p>
    <w:p w:rsidR="00446FEC" w:rsidRPr="005C5126" w:rsidRDefault="00EE0B26" w:rsidP="00EF272B">
      <w:pPr>
        <w:widowControl w:val="0"/>
        <w:autoSpaceDE w:val="0"/>
        <w:autoSpaceDN w:val="0"/>
        <w:adjustRightInd w:val="0"/>
        <w:rPr>
          <w:szCs w:val="20"/>
        </w:rPr>
      </w:pPr>
      <w:r w:rsidRPr="005C5126">
        <w:rPr>
          <w:szCs w:val="20"/>
        </w:rPr>
        <w:tab/>
      </w:r>
    </w:p>
    <w:p w:rsidR="00EE0B26" w:rsidRPr="005C5126" w:rsidRDefault="00EE0B26" w:rsidP="00EF272B">
      <w:pPr>
        <w:widowControl w:val="0"/>
        <w:autoSpaceDE w:val="0"/>
        <w:autoSpaceDN w:val="0"/>
        <w:adjustRightInd w:val="0"/>
        <w:rPr>
          <w:szCs w:val="20"/>
        </w:rPr>
      </w:pPr>
      <w:r w:rsidRPr="005C5126">
        <w:rPr>
          <w:szCs w:val="20"/>
        </w:rPr>
        <w:tab/>
        <w:t xml:space="preserve">Eddie motions </w:t>
      </w:r>
      <w:r w:rsidR="005C5126" w:rsidRPr="005C5126">
        <w:rPr>
          <w:szCs w:val="20"/>
        </w:rPr>
        <w:t>discuss the proposal of Keep Calm and Watch On. Seconded by David</w:t>
      </w:r>
      <w:r w:rsidRPr="005C5126">
        <w:rPr>
          <w:szCs w:val="20"/>
        </w:rPr>
        <w:t xml:space="preserve">. </w:t>
      </w:r>
    </w:p>
    <w:p w:rsidR="00EE0B26" w:rsidRPr="005C5126" w:rsidRDefault="00EE0B26" w:rsidP="00EE0B26">
      <w:pPr>
        <w:widowControl w:val="0"/>
        <w:autoSpaceDE w:val="0"/>
        <w:autoSpaceDN w:val="0"/>
        <w:adjustRightInd w:val="0"/>
        <w:ind w:left="720"/>
        <w:rPr>
          <w:szCs w:val="20"/>
        </w:rPr>
      </w:pPr>
      <w:r w:rsidRPr="005C5126">
        <w:rPr>
          <w:szCs w:val="20"/>
        </w:rPr>
        <w:t xml:space="preserve">Tabled until they fix spelling errors on their mission statement and student </w:t>
      </w:r>
      <w:r w:rsidR="005C5126" w:rsidRPr="005C5126">
        <w:rPr>
          <w:szCs w:val="20"/>
        </w:rPr>
        <w:t>organization blurb as well as include m</w:t>
      </w:r>
      <w:r w:rsidRPr="005C5126">
        <w:rPr>
          <w:szCs w:val="20"/>
        </w:rPr>
        <w:t xml:space="preserve">ore details on </w:t>
      </w:r>
      <w:r w:rsidR="005C5126" w:rsidRPr="005C5126">
        <w:rPr>
          <w:szCs w:val="20"/>
        </w:rPr>
        <w:t xml:space="preserve">their plans to include a “cultural” aspect to the </w:t>
      </w:r>
      <w:r w:rsidRPr="005C5126">
        <w:rPr>
          <w:szCs w:val="20"/>
        </w:rPr>
        <w:t xml:space="preserve">organization. </w:t>
      </w:r>
    </w:p>
    <w:p w:rsidR="00EE0B26" w:rsidRPr="005C5126" w:rsidRDefault="00EE0B26" w:rsidP="00EE0B26">
      <w:pPr>
        <w:widowControl w:val="0"/>
        <w:autoSpaceDE w:val="0"/>
        <w:autoSpaceDN w:val="0"/>
        <w:adjustRightInd w:val="0"/>
        <w:ind w:left="720"/>
        <w:rPr>
          <w:szCs w:val="20"/>
        </w:rPr>
      </w:pPr>
      <w:r w:rsidRPr="005C5126">
        <w:rPr>
          <w:szCs w:val="20"/>
        </w:rPr>
        <w:t xml:space="preserve">Pat motions to table. Seconded by Eddie. Recognition tabled. </w:t>
      </w:r>
    </w:p>
    <w:p w:rsidR="00EE0B26" w:rsidRPr="005C5126" w:rsidRDefault="00EE0B26" w:rsidP="00EE0B26">
      <w:pPr>
        <w:widowControl w:val="0"/>
        <w:autoSpaceDE w:val="0"/>
        <w:autoSpaceDN w:val="0"/>
        <w:adjustRightInd w:val="0"/>
        <w:ind w:left="720"/>
        <w:rPr>
          <w:szCs w:val="20"/>
        </w:rPr>
      </w:pPr>
    </w:p>
    <w:p w:rsidR="009D5C54" w:rsidRPr="005C5126" w:rsidRDefault="00446FEC" w:rsidP="009D5C54">
      <w:pPr>
        <w:tabs>
          <w:tab w:val="left" w:pos="1097"/>
        </w:tabs>
        <w:rPr>
          <w:szCs w:val="20"/>
        </w:rPr>
      </w:pPr>
      <w:r w:rsidRPr="005C5126">
        <w:rPr>
          <w:szCs w:val="20"/>
        </w:rPr>
        <w:t xml:space="preserve">8:45:PM </w:t>
      </w:r>
      <w:r w:rsidRPr="005C5126">
        <w:rPr>
          <w:b/>
          <w:szCs w:val="20"/>
        </w:rPr>
        <w:t xml:space="preserve">Lawrence University Native Americans (LUNA), </w:t>
      </w:r>
      <w:r w:rsidRPr="005C5126">
        <w:rPr>
          <w:szCs w:val="20"/>
        </w:rPr>
        <w:t>Vanessa Cattleman</w:t>
      </w:r>
    </w:p>
    <w:p w:rsidR="009D5C54" w:rsidRPr="005C5126" w:rsidRDefault="005C5126" w:rsidP="005C5126">
      <w:pPr>
        <w:tabs>
          <w:tab w:val="left" w:pos="810"/>
        </w:tabs>
        <w:rPr>
          <w:szCs w:val="20"/>
        </w:rPr>
      </w:pPr>
      <w:r w:rsidRPr="005C5126">
        <w:rPr>
          <w:szCs w:val="20"/>
        </w:rPr>
        <w:t>“</w:t>
      </w:r>
      <w:r w:rsidR="009D5C54" w:rsidRPr="005C5126">
        <w:rPr>
          <w:szCs w:val="20"/>
        </w:rPr>
        <w:t>Statement of Purpose, Constitution, or organizing document: The purpose of LUNA is to promote awareness to the Lawrence community about various Native American tribes and Native Americans in general. We will contribute education, support and celebration of tribes and traditions. We want to increase visibility of Native American students by providing a socially and academically support group and to be a campus outreach program to various community organizations.</w:t>
      </w:r>
      <w:r w:rsidRPr="005C5126">
        <w:rPr>
          <w:szCs w:val="20"/>
        </w:rPr>
        <w:t>”</w:t>
      </w:r>
    </w:p>
    <w:p w:rsidR="005C5126" w:rsidRDefault="005C5126" w:rsidP="005C5126">
      <w:pPr>
        <w:tabs>
          <w:tab w:val="left" w:pos="1097"/>
        </w:tabs>
        <w:rPr>
          <w:szCs w:val="20"/>
        </w:rPr>
      </w:pPr>
    </w:p>
    <w:p w:rsidR="009D5C54" w:rsidRPr="005C5126" w:rsidRDefault="005C5126" w:rsidP="005C5126">
      <w:pPr>
        <w:tabs>
          <w:tab w:val="left" w:pos="1097"/>
        </w:tabs>
        <w:rPr>
          <w:szCs w:val="20"/>
        </w:rPr>
      </w:pPr>
      <w:r>
        <w:rPr>
          <w:szCs w:val="20"/>
        </w:rPr>
        <w:t xml:space="preserve">              </w:t>
      </w:r>
      <w:r w:rsidR="00EE0B26" w:rsidRPr="005C5126">
        <w:rPr>
          <w:szCs w:val="20"/>
        </w:rPr>
        <w:t>Pat</w:t>
      </w:r>
      <w:r>
        <w:rPr>
          <w:szCs w:val="20"/>
        </w:rPr>
        <w:t>rick</w:t>
      </w:r>
      <w:r w:rsidR="00EE0B26" w:rsidRPr="005C5126">
        <w:rPr>
          <w:szCs w:val="20"/>
        </w:rPr>
        <w:t xml:space="preserve"> motion</w:t>
      </w:r>
      <w:r>
        <w:rPr>
          <w:szCs w:val="20"/>
        </w:rPr>
        <w:t>ed</w:t>
      </w:r>
      <w:r w:rsidR="00EE0B26" w:rsidRPr="005C5126">
        <w:rPr>
          <w:szCs w:val="20"/>
        </w:rPr>
        <w:t xml:space="preserve"> to </w:t>
      </w:r>
      <w:r>
        <w:rPr>
          <w:szCs w:val="20"/>
        </w:rPr>
        <w:t>discuss the proposal of</w:t>
      </w:r>
      <w:r w:rsidR="00EE0B26" w:rsidRPr="005C5126">
        <w:rPr>
          <w:szCs w:val="20"/>
        </w:rPr>
        <w:t xml:space="preserve"> LUNA. Seconded by Rachel. </w:t>
      </w:r>
    </w:p>
    <w:p w:rsidR="005C5126" w:rsidRDefault="00EE0B26" w:rsidP="005C5126">
      <w:pPr>
        <w:widowControl w:val="0"/>
        <w:autoSpaceDE w:val="0"/>
        <w:autoSpaceDN w:val="0"/>
        <w:adjustRightInd w:val="0"/>
        <w:ind w:firstLine="720"/>
        <w:rPr>
          <w:szCs w:val="20"/>
        </w:rPr>
      </w:pPr>
      <w:r w:rsidRPr="005C5126">
        <w:rPr>
          <w:szCs w:val="20"/>
        </w:rPr>
        <w:t xml:space="preserve">Eddie </w:t>
      </w:r>
      <w:r w:rsidR="005C5126">
        <w:rPr>
          <w:szCs w:val="20"/>
        </w:rPr>
        <w:t>motioned</w:t>
      </w:r>
      <w:r w:rsidRPr="005C5126">
        <w:rPr>
          <w:szCs w:val="20"/>
        </w:rPr>
        <w:t xml:space="preserve"> to </w:t>
      </w:r>
      <w:r w:rsidR="005C5126">
        <w:rPr>
          <w:szCs w:val="20"/>
        </w:rPr>
        <w:t>approve</w:t>
      </w:r>
      <w:r w:rsidRPr="005C5126">
        <w:rPr>
          <w:szCs w:val="20"/>
        </w:rPr>
        <w:t xml:space="preserve">. Seconded by Rachel. Organization approved. </w:t>
      </w:r>
    </w:p>
    <w:p w:rsidR="005C5126" w:rsidRDefault="005C5126" w:rsidP="005C5126">
      <w:pPr>
        <w:widowControl w:val="0"/>
        <w:autoSpaceDE w:val="0"/>
        <w:autoSpaceDN w:val="0"/>
        <w:adjustRightInd w:val="0"/>
        <w:rPr>
          <w:szCs w:val="20"/>
        </w:rPr>
      </w:pPr>
    </w:p>
    <w:p w:rsidR="00775840" w:rsidRPr="005C5126" w:rsidRDefault="005C5126" w:rsidP="005C5126">
      <w:pPr>
        <w:widowControl w:val="0"/>
        <w:autoSpaceDE w:val="0"/>
        <w:autoSpaceDN w:val="0"/>
        <w:adjustRightInd w:val="0"/>
        <w:rPr>
          <w:szCs w:val="20"/>
        </w:rPr>
      </w:pPr>
      <w:r>
        <w:rPr>
          <w:szCs w:val="20"/>
        </w:rPr>
        <w:t xml:space="preserve">9:10PM </w:t>
      </w:r>
      <w:r w:rsidR="004919B3" w:rsidRPr="005C5126">
        <w:rPr>
          <w:szCs w:val="20"/>
        </w:rPr>
        <w:t>Ruby Motion to adjourn. Second</w:t>
      </w:r>
      <w:r>
        <w:rPr>
          <w:szCs w:val="20"/>
        </w:rPr>
        <w:t>ed by Eddie. Meeting adjourned</w:t>
      </w:r>
    </w:p>
    <w:p w:rsidR="00775840" w:rsidRDefault="00775840"/>
    <w:p w:rsidR="00775840" w:rsidRDefault="00775840"/>
    <w:p w:rsidR="00775840" w:rsidRDefault="00775840"/>
    <w:p w:rsidR="00775840" w:rsidRDefault="00775840"/>
    <w:p w:rsidR="006C6490" w:rsidRDefault="006C6490">
      <w:pPr>
        <w:rPr>
          <w:rFonts w:eastAsia="Times New Roman"/>
          <w:color w:val="auto"/>
          <w:kern w:val="0"/>
          <w:lang w:bidi="x-none"/>
        </w:rPr>
      </w:pPr>
    </w:p>
    <w:sectPr w:rsidR="006C6490" w:rsidSect="005C5126">
      <w:headerReference w:type="even" r:id="rId9"/>
      <w:headerReference w:type="default" r:id="rId10"/>
      <w:footerReference w:type="even" r:id="rId11"/>
      <w:footerReference w:type="default" r:id="rId12"/>
      <w:headerReference w:type="first" r:id="rId13"/>
      <w:footerReference w:type="first" r:id="rId14"/>
      <w:pgSz w:w="12240" w:h="15840"/>
      <w:pgMar w:top="1296"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8F2" w:rsidRDefault="003818F2">
      <w:r>
        <w:separator/>
      </w:r>
    </w:p>
  </w:endnote>
  <w:endnote w:type="continuationSeparator" w:id="0">
    <w:p w:rsidR="003818F2" w:rsidRDefault="0038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26" w:rsidRDefault="005C512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26" w:rsidRDefault="005C512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26" w:rsidRDefault="005C512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8F2" w:rsidRDefault="003818F2">
      <w:r>
        <w:separator/>
      </w:r>
    </w:p>
  </w:footnote>
  <w:footnote w:type="continuationSeparator" w:id="0">
    <w:p w:rsidR="003818F2" w:rsidRDefault="003818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8F2" w:rsidRDefault="003818F2">
    <w:pPr>
      <w:pStyle w:val="Header1"/>
      <w:tabs>
        <w:tab w:val="clear" w:pos="9360"/>
        <w:tab w:val="right" w:pos="9340"/>
      </w:tabs>
    </w:pPr>
  </w:p>
  <w:p w:rsidR="003818F2" w:rsidRDefault="005C5126">
    <w:pPr>
      <w:pStyle w:val="Header1"/>
      <w:tabs>
        <w:tab w:val="clear" w:pos="9360"/>
        <w:tab w:val="right" w:pos="9340"/>
      </w:tabs>
      <w:rPr>
        <w:rFonts w:ascii="Times New Roman" w:eastAsia="Times New Roman" w:hAnsi="Times New Roman"/>
        <w:color w:val="auto"/>
        <w:sz w:val="20"/>
        <w:lang w:bidi="x-none"/>
      </w:rPr>
    </w:pPr>
    <w:r>
      <w:rPr>
        <w:noProof/>
      </w:rPr>
      <mc:AlternateContent>
        <mc:Choice Requires="wpg">
          <w:drawing>
            <wp:anchor distT="0" distB="0" distL="114300" distR="114300" simplePos="0" relativeHeight="251658240" behindDoc="1" locked="0" layoutInCell="1" allowOverlap="1">
              <wp:simplePos x="0" y="0"/>
              <wp:positionH relativeFrom="page">
                <wp:posOffset>1104900</wp:posOffset>
              </wp:positionH>
              <wp:positionV relativeFrom="page">
                <wp:posOffset>142875</wp:posOffset>
              </wp:positionV>
              <wp:extent cx="5264150" cy="530225"/>
              <wp:effectExtent l="0" t="3175" r="6350" b="0"/>
              <wp:wrapNone/>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530225"/>
                        <a:chOff x="0" y="0"/>
                        <a:chExt cx="8290" cy="835"/>
                      </a:xfrm>
                    </wpg:grpSpPr>
                    <wps:wsp>
                      <wps:cNvPr id="21" name="Rectangle 16"/>
                      <wps:cNvSpPr>
                        <a:spLocks/>
                      </wps:cNvSpPr>
                      <wps:spPr bwMode="auto">
                        <a:xfrm>
                          <a:off x="135" y="48"/>
                          <a:ext cx="8155" cy="787"/>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25400" tIns="25400" rIns="25400" bIns="25400" anchor="t" anchorCtr="0" upright="1">
                        <a:noAutofit/>
                      </wps:bodyPr>
                    </wps:wsp>
                    <wpg:grpSp>
                      <wpg:cNvPr id="22" name="Group 17"/>
                      <wpg:cNvGrpSpPr>
                        <a:grpSpLocks/>
                      </wpg:cNvGrpSpPr>
                      <wpg:grpSpPr bwMode="auto">
                        <a:xfrm>
                          <a:off x="295" y="337"/>
                          <a:ext cx="296" cy="145"/>
                          <a:chOff x="0" y="0"/>
                          <a:chExt cx="296" cy="145"/>
                        </a:xfrm>
                      </wpg:grpSpPr>
                      <wps:wsp>
                        <wps:cNvPr id="23" name="AutoShape 18"/>
                        <wps:cNvSpPr>
                          <a:spLocks noChangeArrowheads="1"/>
                        </wps:cNvSpPr>
                        <wps:spPr bwMode="auto">
                          <a:xfrm>
                            <a:off x="0" y="0"/>
                            <a:ext cx="296" cy="28"/>
                          </a:xfrm>
                          <a:prstGeom prst="roundRect">
                            <a:avLst>
                              <a:gd name="adj" fmla="val 50000"/>
                            </a:avLst>
                          </a:pr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wps:wsp>
                        <wps:cNvPr id="24" name="AutoShape 19"/>
                        <wps:cNvSpPr>
                          <a:spLocks noChangeArrowheads="1"/>
                        </wps:cNvSpPr>
                        <wps:spPr bwMode="auto">
                          <a:xfrm>
                            <a:off x="0" y="58"/>
                            <a:ext cx="296" cy="28"/>
                          </a:xfrm>
                          <a:prstGeom prst="roundRect">
                            <a:avLst>
                              <a:gd name="adj" fmla="val 50000"/>
                            </a:avLst>
                          </a:pr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wps:wsp>
                        <wps:cNvPr id="25" name="AutoShape 20"/>
                        <wps:cNvSpPr>
                          <a:spLocks noChangeArrowheads="1"/>
                        </wps:cNvSpPr>
                        <wps:spPr bwMode="auto">
                          <a:xfrm>
                            <a:off x="0" y="117"/>
                            <a:ext cx="296" cy="28"/>
                          </a:xfrm>
                          <a:prstGeom prst="roundRect">
                            <a:avLst>
                              <a:gd name="adj" fmla="val 50000"/>
                            </a:avLst>
                          </a:pr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wpg:grpSp>
                    <wps:wsp>
                      <wps:cNvPr id="26" name="Rectangle 21"/>
                      <wps:cNvSpPr>
                        <a:spLocks/>
                      </wps:cNvSpPr>
                      <wps:spPr bwMode="auto">
                        <a:xfrm>
                          <a:off x="763" y="63"/>
                          <a:ext cx="72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rsidR="003818F2" w:rsidRDefault="003818F2">
                            <w:pPr>
                              <w:pStyle w:val="msoorganizationname2"/>
                              <w:widowControl w:val="0"/>
                              <w:rPr>
                                <w:rFonts w:ascii="Times New Roman" w:eastAsia="Times New Roman" w:hAnsi="Times New Roman"/>
                                <w:color w:val="auto"/>
                                <w:kern w:val="0"/>
                                <w:sz w:val="20"/>
                                <w:lang w:bidi="x-none"/>
                              </w:rPr>
                            </w:pPr>
                            <w:r>
                              <w:rPr>
                                <w:b/>
                              </w:rPr>
                              <w:t>LAWRENCE UNIVERSITY COMMUNITY COUNCIL</w:t>
                            </w:r>
                          </w:p>
                        </w:txbxContent>
                      </wps:txbx>
                      <wps:bodyPr rot="0" vert="horz" wrap="square" lIns="25400" tIns="25400" rIns="25400" bIns="25400" anchor="t" anchorCtr="0" upright="1">
                        <a:noAutofit/>
                      </wps:bodyPr>
                    </wps:wsp>
                    <wps:wsp>
                      <wps:cNvPr id="27" name="Rectangle 22"/>
                      <wps:cNvSpPr>
                        <a:spLocks/>
                      </wps:cNvSpPr>
                      <wps:spPr bwMode="auto">
                        <a:xfrm>
                          <a:off x="127" y="0"/>
                          <a:ext cx="74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widowControl w:val="0"/>
                              <w:rPr>
                                <w:rFonts w:ascii="Times New Roman Bold" w:hAnsi="Times New Roman Bold"/>
                                <w:color w:val="FAFFF8"/>
                              </w:rPr>
                            </w:pPr>
                            <w:r>
                              <w:rPr>
                                <w:rFonts w:ascii="Times New Roman Bold" w:hAnsi="Times New Roman Bold"/>
                                <w:color w:val="FAFFF8"/>
                              </w:rPr>
                              <w:t xml:space="preserve"> 1968</w:t>
                            </w:r>
                          </w:p>
                          <w:p w:rsidR="003818F2" w:rsidRDefault="003818F2">
                            <w:pPr>
                              <w:widowControl w:val="0"/>
                              <w:jc w:val="center"/>
                              <w:rPr>
                                <w:rFonts w:ascii="Times New Roman Bold" w:hAnsi="Times New Roman Bold"/>
                                <w:color w:val="FAFFF8"/>
                              </w:rPr>
                            </w:pPr>
                          </w:p>
                          <w:p w:rsidR="003818F2" w:rsidRDefault="003818F2">
                            <w:pPr>
                              <w:widowControl w:val="0"/>
                              <w:rPr>
                                <w:rFonts w:eastAsia="Times New Roman"/>
                                <w:color w:val="auto"/>
                                <w:kern w:val="0"/>
                                <w:lang w:bidi="x-none"/>
                              </w:rPr>
                            </w:pPr>
                            <w:r>
                              <w:rPr>
                                <w:rFonts w:ascii="Times New Roman Bold" w:hAnsi="Times New Roman Bold"/>
                                <w:color w:val="FAFFF8"/>
                              </w:rPr>
                              <w:t xml:space="preserve"> 2012</w:t>
                            </w:r>
                          </w:p>
                        </w:txbxContent>
                      </wps:txbx>
                      <wps:bodyPr rot="0" vert="horz" wrap="square" lIns="25400" tIns="25400" rIns="25400" bIns="25400" anchor="t" anchorCtr="0" upright="1">
                        <a:noAutofit/>
                      </wps:bodyPr>
                    </wps:wsp>
                    <wps:wsp>
                      <wps:cNvPr id="28" name="Rectangle 23"/>
                      <wps:cNvSpPr>
                        <a:spLocks/>
                      </wps:cNvSpPr>
                      <wps:spPr bwMode="auto">
                        <a:xfrm flipH="1">
                          <a:off x="0" y="48"/>
                          <a:ext cx="135" cy="787"/>
                        </a:xfrm>
                        <a:prstGeom prst="rect">
                          <a:avLst/>
                        </a:pr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87pt;margin-top:11.25pt;width:414.5pt;height:41.75pt;z-index:-251658240;mso-position-horizontal-relative:page;mso-position-vertical-relative:page" coordsize="8290,8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">
              <v:rect id="Rectangle 16" o:spid="_x0000_s1027" style="position:absolute;left:135;top:48;width:8155;height:7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7p7xQAA&#10;ANsAAAAPAAAAZHJzL2Rvd25yZXYueG1sRI9fS8NAEMTfBb/DsYIvYi9pwUrstWhB6UOxf8HXJbfN&#10;RXN7Ibe2ybf3BMHHYWZ+w8wWvW/UmbpYBzaQjzJQxGWwNVcGjofX+0dQUZAtNoHJwEARFvPrqxkW&#10;Nlx4R+e9VCpBOBZowIm0hdaxdOQxjkJLnLxT6DxKkl2lbYeXBPeNHmfZg/ZYc1pw2NLSUfm1//YG&#10;Pj9edm9ueVpNZdvfbSbr4V3ywZjbm/75CZRQL//hv/bKGhjn8Psl/QA9/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bunvFAAAA2wAAAA8AAAAAAAAAAAAAAAAAlwIAAGRycy9k&#10;b3ducmV2LnhtbFBLBQYAAAAABAAEAPUAAACJAwAAAAA=&#10;" fillcolor="black" stroked="f">
                <v:stroke joinstyle="round"/>
                <v:path arrowok="t"/>
                <v:textbox inset="2pt,2pt,2pt,2pt">
                  <w:txbxContent>
                    <w:p w:rsidR="003818F2" w:rsidRDefault="003818F2">
                      <w:pPr>
                        <w:pStyle w:val="FreeFormA"/>
                        <w:rPr>
                          <w:rFonts w:ascii="Times New Roman" w:eastAsia="Times New Roman" w:hAnsi="Times New Roman"/>
                          <w:color w:val="auto"/>
                          <w:sz w:val="20"/>
                          <w:lang w:val="en-US" w:eastAsia="en-US" w:bidi="x-none"/>
                        </w:rPr>
                      </w:pPr>
                    </w:p>
                  </w:txbxContent>
                </v:textbox>
              </v:rect>
              <v:group id="Group 17" o:spid="_x0000_s1028" style="position:absolute;left:295;top:337;width:296;height:145" coordsize="296,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oundrect id="AutoShape 18" o:spid="_x0000_s1029" style="position:absolute;width:296;height:28;visibility:visible;mso-wrap-style:square;v-text-anchor:top"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fF2wwAA&#10;ANsAAAAPAAAAZHJzL2Rvd25yZXYueG1sRI9Ba8MwDIXvg/4Ho8Iuo3GW0jHSOKWMjfXYpjvsKGIt&#10;CYtlE3tJ+u/nQqEnId57n56K3Wx6MdLgO8sKnpMUBHFtdceNgq/zx+oVhA/IGnvLpOBCHnbl4qHA&#10;XNuJTzRWoRERwj5HBW0ILpfS1y0Z9Il1xFH7sYPBENehkXrAKcJNL7M0fZEGO44XWnT01lL9W/2Z&#10;WGNdf7/vjxv/eYkDn2zjJndU6nE577cgAs3hbr6lD1pBtobrLxEAsv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BfF2wwAAANsAAAAPAAAAAAAAAAAAAAAAAJcCAABkcnMvZG93&#10;bnJldi54bWxQSwUGAAAAAAQABAD1AAAAhwMAAAAA&#10;" fillcolor="#005e9e" stroked="f">
                  <v:textbox inset="0,0,0,0">
                    <w:txbxContent>
                      <w:p w:rsidR="003818F2" w:rsidRDefault="003818F2">
                        <w:pPr>
                          <w:pStyle w:val="FreeFormA"/>
                          <w:rPr>
                            <w:rFonts w:ascii="Times New Roman" w:eastAsia="Times New Roman" w:hAnsi="Times New Roman"/>
                            <w:color w:val="auto"/>
                            <w:sz w:val="20"/>
                            <w:lang w:val="en-US" w:eastAsia="en-US" w:bidi="x-none"/>
                          </w:rPr>
                        </w:pPr>
                      </w:p>
                    </w:txbxContent>
                  </v:textbox>
                </v:roundrect>
                <v:roundrect id="AutoShape 19" o:spid="_x0000_s1030" style="position:absolute;top:58;width:296;height:28;visibility:visible;mso-wrap-style:square;v-text-anchor:top"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GkCxAAA&#10;ANsAAAAPAAAAZHJzL2Rvd25yZXYueG1sRI/NasMwEITvgbyD2EAvIZHrJKW4UYIpLe0xcXrIcbG2&#10;tqm1Epbqn7evAoWclmVmvp3dH0fTip4631hW8LhOQBCXVjdcKfi6vK+eQfiArLG1TAom8nA8zGd7&#10;zLQd+Ex9ESoRIewzVFCH4DIpfVmTQb+2jjhq37YzGOLaVVJ3OES4aWWaJE/SYMPxQo2OXmsqf4pf&#10;E2tsyutbftr5jykOXNrKDe6k1MNizF9ABBrD3fyf/tQK0i3cfokAkI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xpAsQAAADbAAAADwAAAAAAAAAAAAAAAACXAgAAZHJzL2Rv&#10;d25yZXYueG1sUEsFBgAAAAAEAAQA9QAAAIgDAAAAAA==&#10;" fillcolor="#005e9e" stroked="f">
                  <v:textbox inset="0,0,0,0">
                    <w:txbxContent>
                      <w:p w:rsidR="003818F2" w:rsidRDefault="003818F2">
                        <w:pPr>
                          <w:pStyle w:val="FreeFormA"/>
                          <w:rPr>
                            <w:rFonts w:ascii="Times New Roman" w:eastAsia="Times New Roman" w:hAnsi="Times New Roman"/>
                            <w:color w:val="auto"/>
                            <w:sz w:val="20"/>
                            <w:lang w:val="en-US" w:eastAsia="en-US" w:bidi="x-none"/>
                          </w:rPr>
                        </w:pPr>
                      </w:p>
                    </w:txbxContent>
                  </v:textbox>
                </v:roundrect>
                <v:roundrect id="AutoShape 20" o:spid="_x0000_s1031" style="position:absolute;top:117;width:296;height:28;visibility:visible;mso-wrap-style:square;v-text-anchor:top"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MyZwwAA&#10;ANsAAAAPAAAAZHJzL2Rvd25yZXYueG1sRI9Ba8MwDIXvg/4Ho8Iuo3Ga0THSOKWUju7YpTvsKGIt&#10;CYtlE7tJ+u/rwWAnId57n56K3Wx6MdLgO8sK1kkKgri2uuNGweflbfUKwgdkjb1lUnAjD7ty8VBg&#10;ru3EHzRWoRERwj5HBW0ILpfS1y0Z9Il1xFH7toPBENehkXrAKcJNL7M0fZEGO44XWnR0aKn+qa4m&#10;1niuv47788afbnHgk23c5M5KPS7n/RZEoDn8m//S71pBtoHfXyIAZH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oMyZwwAAANsAAAAPAAAAAAAAAAAAAAAAAJcCAABkcnMvZG93&#10;bnJldi54bWxQSwUGAAAAAAQABAD1AAAAhwMAAAAA&#10;" fillcolor="#005e9e" stroked="f">
                  <v:textbox inset="0,0,0,0">
                    <w:txbxContent>
                      <w:p w:rsidR="003818F2" w:rsidRDefault="003818F2">
                        <w:pPr>
                          <w:pStyle w:val="FreeFormA"/>
                          <w:rPr>
                            <w:rFonts w:ascii="Times New Roman" w:eastAsia="Times New Roman" w:hAnsi="Times New Roman"/>
                            <w:color w:val="auto"/>
                            <w:sz w:val="20"/>
                            <w:lang w:val="en-US" w:eastAsia="en-US" w:bidi="x-none"/>
                          </w:rPr>
                        </w:pPr>
                      </w:p>
                    </w:txbxContent>
                  </v:textbox>
                </v:roundrect>
              </v:group>
              <v:rect id="Rectangle 21" o:spid="_x0000_s1032" style="position:absolute;left:763;top:63;width:728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ctxAAA&#10;ANsAAAAPAAAAZHJzL2Rvd25yZXYueG1sRI9BawIxFITvgv8hvEIvoln3ILI1SimIUrBFLfT63Lxu&#10;FjcvSxLX1V/fFIQeh5n5hlmsetuIjnyoHSuYTjIQxKXTNVcKvo7r8RxEiMgaG8ek4EYBVsvhYIGF&#10;dlfeU3eIlUgQDgUqMDG2hZShNGQxTFxLnLwf5y3GJH0ltcdrgttG5lk2kxZrTgsGW3ozVJ4PF6tg&#10;N9qYj7ys7bF7r847tz993z+9Us9P/esLiEh9/A8/2lutIJ/B35f0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6XLcQAAADbAAAADwAAAAAAAAAAAAAAAACXAgAAZHJzL2Rv&#10;d25yZXYueG1sUEsFBgAAAAAEAAQA9QAAAIgDAAAAAA==&#10;" filled="f" stroked="f" strokeweight=".25pt">
                <v:stroke joinstyle="round"/>
                <v:path arrowok="t"/>
                <v:textbox inset="2pt,2pt,2pt,2pt">
                  <w:txbxContent>
                    <w:p w:rsidR="003818F2" w:rsidRDefault="003818F2">
                      <w:pPr>
                        <w:pStyle w:val="msoorganizationname2"/>
                        <w:widowControl w:val="0"/>
                        <w:rPr>
                          <w:rFonts w:ascii="Times New Roman" w:eastAsia="Times New Roman" w:hAnsi="Times New Roman"/>
                          <w:color w:val="auto"/>
                          <w:kern w:val="0"/>
                          <w:sz w:val="20"/>
                          <w:lang w:val="en-US" w:eastAsia="en-US" w:bidi="x-none"/>
                        </w:rPr>
                      </w:pPr>
                      <w:r>
                        <w:rPr>
                          <w:b/>
                        </w:rPr>
                        <w:t>LAWRENCE UNIVERSITY COMMUNITY COUNCIL</w:t>
                      </w:r>
                    </w:p>
                  </w:txbxContent>
                </v:textbox>
              </v:rect>
              <v:rect id="Rectangle 22" o:spid="_x0000_s1033" style="position:absolute;left:127;width:740;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i29xAAA&#10;ANsAAAAPAAAAZHJzL2Rvd25yZXYueG1sRI9Ba4NAFITvgf6H5RV6i6tSErHZhFAi9NRS46W3h/ui&#10;pu5bcTfG9td3A4Uch5n5htnsZtOLiUbXWVaQRDEI4trqjhsF1bFYZiCcR9bYWyYFP+Rgt31YbDDX&#10;9sqfNJW+EQHCLkcFrfdDLqWrWzLoIjsQB+9kR4M+yLGResRrgJtepnG8kgY7DgstDvTaUv1dXoyC&#10;977al8VXopPnDyzi+Tc7H7JaqafHef8CwtPs7+H/9ptWkK7h9iX8AL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2ItvcQAAADbAAAADwAAAAAAAAAAAAAAAACXAgAAZHJzL2Rv&#10;d25yZXYueG1sUEsFBgAAAAAEAAQA9QAAAIgDAAAAAA==&#10;" filled="f" stroked="f">
                <v:stroke joinstyle="round"/>
                <v:path arrowok="t"/>
                <v:textbox inset="2pt,2pt,2pt,2pt">
                  <w:txbxContent>
                    <w:p w:rsidR="003818F2" w:rsidRDefault="003818F2">
                      <w:pPr>
                        <w:widowControl w:val="0"/>
                        <w:rPr>
                          <w:rFonts w:ascii="Times New Roman Bold" w:hAnsi="Times New Roman Bold"/>
                          <w:color w:val="FAFFF8"/>
                        </w:rPr>
                      </w:pPr>
                      <w:r>
                        <w:rPr>
                          <w:rFonts w:ascii="Times New Roman Bold" w:hAnsi="Times New Roman Bold"/>
                          <w:color w:val="FAFFF8"/>
                        </w:rPr>
                        <w:t xml:space="preserve"> 1968</w:t>
                      </w:r>
                    </w:p>
                    <w:p w:rsidR="003818F2" w:rsidRDefault="003818F2">
                      <w:pPr>
                        <w:widowControl w:val="0"/>
                        <w:jc w:val="center"/>
                        <w:rPr>
                          <w:rFonts w:ascii="Times New Roman Bold" w:hAnsi="Times New Roman Bold"/>
                          <w:color w:val="FAFFF8"/>
                        </w:rPr>
                      </w:pPr>
                    </w:p>
                    <w:p w:rsidR="003818F2" w:rsidRDefault="003818F2">
                      <w:pPr>
                        <w:widowControl w:val="0"/>
                        <w:rPr>
                          <w:rFonts w:eastAsia="Times New Roman"/>
                          <w:color w:val="auto"/>
                          <w:kern w:val="0"/>
                          <w:lang w:val="en-US" w:eastAsia="en-US" w:bidi="x-none"/>
                        </w:rPr>
                      </w:pPr>
                      <w:r>
                        <w:rPr>
                          <w:rFonts w:ascii="Times New Roman Bold" w:hAnsi="Times New Roman Bold"/>
                          <w:color w:val="FAFFF8"/>
                        </w:rPr>
                        <w:t xml:space="preserve"> 2012</w:t>
                      </w:r>
                    </w:p>
                  </w:txbxContent>
                </v:textbox>
              </v:rect>
              <v:rect id="Rectangle 23" o:spid="_x0000_s1034" style="position:absolute;top:48;width:135;height:787;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izqwwAA&#10;ANsAAAAPAAAAZHJzL2Rvd25yZXYueG1sRI/BagJBDIbvgu8wROhNZ/VQ6tZRpCLY4qFqodewk+5u&#10;3cksO6luffrmUPAY/vxfvixWfWjMhbpUR3YwnWRgiIvoay4dfJy24ycwSZA9NpHJwS8lWC2HgwXm&#10;Pl75QJejlEYhnHJ0UIm0ubWpqChgmsSWWLOv2AUUHbvS+g6vCg+NnWXZow1Ys16osKWXiorz8Seo&#10;xpvsP99fPa4bL/NDETfn7Pbt3MOoXz+DEerlvvzf3nkHM5XVXxQAd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hizqwwAAANsAAAAPAAAAAAAAAAAAAAAAAJcCAABkcnMvZG93&#10;bnJldi54bWxQSwUGAAAAAAQABAD1AAAAhwMAAAAA&#10;" fillcolor="#005e9e" stroked="f">
                <v:stroke joinstyle="round"/>
                <v:path arrowok="t"/>
                <v:textbox inset="0,0,0,0">
                  <w:txbxContent>
                    <w:p w:rsidR="003818F2" w:rsidRDefault="003818F2">
                      <w:pPr>
                        <w:pStyle w:val="FreeFormA"/>
                        <w:rPr>
                          <w:rFonts w:ascii="Times New Roman" w:eastAsia="Times New Roman" w:hAnsi="Times New Roman"/>
                          <w:color w:val="auto"/>
                          <w:sz w:val="20"/>
                          <w:lang w:val="en-US" w:eastAsia="en-US" w:bidi="x-none"/>
                        </w:rPr>
                      </w:pPr>
                    </w:p>
                  </w:txbxContent>
                </v:textbox>
              </v:rect>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5372100</wp:posOffset>
              </wp:positionH>
              <wp:positionV relativeFrom="page">
                <wp:posOffset>50800</wp:posOffset>
              </wp:positionV>
              <wp:extent cx="749300" cy="711200"/>
              <wp:effectExtent l="12700" t="12700" r="0" b="12700"/>
              <wp:wrapNone/>
              <wp:docPr id="1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711200"/>
                        <a:chOff x="0" y="0"/>
                        <a:chExt cx="1180" cy="1120"/>
                      </a:xfrm>
                    </wpg:grpSpPr>
                    <wps:wsp>
                      <wps:cNvPr id="16" name="Rectangle 25"/>
                      <wps:cNvSpPr>
                        <a:spLocks/>
                      </wps:cNvSpPr>
                      <wps:spPr bwMode="auto">
                        <a:xfrm>
                          <a:off x="0" y="0"/>
                          <a:ext cx="1180" cy="1120"/>
                        </a:xfrm>
                        <a:prstGeom prst="rect">
                          <a:avLst/>
                        </a:pr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rsidR="003818F2" w:rsidRDefault="003818F2">
                            <w:pPr>
                              <w:pStyle w:val="FreeFormB"/>
                              <w:rPr>
                                <w:rFonts w:eastAsia="Times New Roman"/>
                                <w:color w:val="auto"/>
                                <w:lang w:bidi="x-none"/>
                              </w:rPr>
                            </w:pPr>
                          </w:p>
                        </w:txbxContent>
                      </wps:txbx>
                      <wps:bodyPr rot="0" vert="horz" wrap="square" lIns="0" tIns="0" rIns="0" bIns="0" anchor="t" anchorCtr="0" upright="1">
                        <a:noAutofit/>
                      </wps:bodyPr>
                    </wps:wsp>
                    <wpg:grpSp>
                      <wpg:cNvPr id="17" name="Group 26"/>
                      <wpg:cNvGrpSpPr>
                        <a:grpSpLocks/>
                      </wpg:cNvGrpSpPr>
                      <wpg:grpSpPr bwMode="auto">
                        <a:xfrm>
                          <a:off x="0" y="0"/>
                          <a:ext cx="1140" cy="1120"/>
                          <a:chOff x="0" y="0"/>
                          <a:chExt cx="1140" cy="1120"/>
                        </a:xfrm>
                      </wpg:grpSpPr>
                      <wps:wsp>
                        <wps:cNvPr id="18" name="Rectangle 27"/>
                        <wps:cNvSpPr>
                          <a:spLocks/>
                        </wps:cNvSpPr>
                        <wps:spPr bwMode="auto">
                          <a:xfrm>
                            <a:off x="0" y="0"/>
                            <a:ext cx="1140" cy="1120"/>
                          </a:xfrm>
                          <a:prstGeom prst="rect">
                            <a:avLst/>
                          </a:pr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rsidR="003818F2" w:rsidRDefault="003818F2">
                              <w:pPr>
                                <w:pStyle w:val="FreeFormC"/>
                                <w:rPr>
                                  <w:rFonts w:ascii="Times New Roman" w:eastAsia="Times New Roman" w:hAnsi="Times New Roman"/>
                                  <w:color w:val="auto"/>
                                  <w:sz w:val="20"/>
                                  <w:lang w:bidi="x-none"/>
                                </w:rPr>
                              </w:pPr>
                            </w:p>
                          </w:txbxContent>
                        </wps:txbx>
                        <wps:bodyPr rot="0" vert="horz" wrap="square" lIns="0" tIns="0" rIns="0" bIns="0" anchor="t" anchorCtr="0" upright="1">
                          <a:noAutofit/>
                        </wps:bodyPr>
                      </wps:wsp>
                      <pic:pic xmlns:pic="http://schemas.openxmlformats.org/drawingml/2006/picture">
                        <pic:nvPicPr>
                          <pic:cNvPr id="19"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 cy="1120"/>
                          </a:xfrm>
                          <a:prstGeom prst="rect">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4" o:spid="_x0000_s1035" style="position:absolute;margin-left:423pt;margin-top:4pt;width:59pt;height:56pt;z-index:-251657216;mso-position-horizontal-relative:page;mso-position-vertical-relative:page" coordsize="1180,11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qb2J0aWNrZXQ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3NzQ8&#10;L3JlYWw+CgkJCQkJCTxyZWFsPjU5NDwvcmVhbD4KCQkJCQk8L2FycmF5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czNDwvcmVhbD4KCQkJCQkJPHJlYWw+NTc2PC9yZWFsPgoJCQkJCTwvYXJyYXk+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yYAAAAAUmdodGxvbmcAAAMm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TThCSU0EDAAAAAAtfAAAAAEAAACgAAAAoAAA&#10;AeAAASwAAAAtYAAYAAH/2P/gABBKRklGAAECAA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BAMDAwMDBAMDBAYEAwQGBwUEBAUHCAYGBwYGCAoICQkJCQgKCgwMDAwMCgwM&#10;DAwMDAwMDAwMDAwMDAwMDAwMDAEEBQUIBwgPCgoPFA4ODhQUDg4ODhQRDAwMDAwREQwMDAwMDBEM&#10;DAwMDAwMDAwMDAwMDAwMDAwMDAwMDAwMDAwM/8AAEQgDJgMmAwERAAIRAQMRAf/dAAQAZf/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">
              <v:rect id="Rectangle 25" o:spid="_x0000_s1036" style="position:absolute;width:1180;height:1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7BqxQAA&#10;ANsAAAAPAAAAZHJzL2Rvd25yZXYueG1sRE9La8JAEL4X/A/LCN7qRg9Soqv4Ku2hKa3Gg7chOybR&#10;7GzIrknaX98tFHqbj+85i1VvKtFS40rLCibjCARxZnXJuYL0+Pz4BMJ5ZI2VZVLwRQ5Wy8HDAmNt&#10;O/6k9uBzEULYxaig8L6OpXRZQQbd2NbEgbvYxqAPsMmlbrAL4aaS0yiaSYMlh4YCa9oWlN0Od6Pg&#10;NH3b7CfXdFe/JMnHefedJpv3VKnRsF/PQXjq/b/4z/2qw/wZ/P4SDp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bsGrFAAAA2wAAAA8AAAAAAAAAAAAAAAAAlwIAAGRycy9k&#10;b3ducmV2LnhtbFBLBQYAAAAABAAEAPUAAACJAwAAAAA=&#10;" stroked="f" strokeweight="1pt">
                <v:stroke joinstyle="round" endcap="round"/>
                <v:path arrowok="t"/>
                <v:textbox inset="0,0,0,0">
                  <w:txbxContent>
                    <w:p w:rsidR="003818F2" w:rsidRDefault="003818F2">
                      <w:pPr>
                        <w:pStyle w:val="FreeFormB"/>
                        <w:rPr>
                          <w:rFonts w:eastAsia="Times New Roman"/>
                          <w:color w:val="auto"/>
                          <w:lang w:val="en-US" w:eastAsia="en-US" w:bidi="x-none"/>
                        </w:rPr>
                      </w:pPr>
                    </w:p>
                  </w:txbxContent>
                </v:textbox>
              </v:rect>
              <v:group id="Group 26" o:spid="_x0000_s1037" style="position:absolute;width:1140;height:1120" coordsize="1140,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27" o:spid="_x0000_s1038" style="position:absolute;width:1140;height:1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IGDxwAA&#10;ANsAAAAPAAAAZHJzL2Rvd25yZXYueG1sRI9PT8JAEMXvJnyHzZB4ky0cDKkshD8aPVCjWA7cJt2h&#10;LXZnm+4KhU/vHEy8zeS9ee83s0XvGnWmLtSeDYxHCSjiwtuaSwP518vDFFSIyBYbz2TgSgEW88Hd&#10;DFPrL/xJ510slYRwSNFAFWObah2KihyGkW+JRTv6zmGUtSu17fAi4a7RkyR51A5rloYKW1pXVHzv&#10;fpyB/WS7eh6f8k37mmUfh80tz1bvuTH3w375BCpSH//Nf9dvVvAFVn6RAf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YiBg8cAAADbAAAADwAAAAAAAAAAAAAAAACXAgAAZHJz&#10;L2Rvd25yZXYueG1sUEsFBgAAAAAEAAQA9QAAAIsDAAAAAA==&#10;" stroked="f" strokeweight="1pt">
                  <v:stroke joinstyle="round" endcap="round"/>
                  <v:path arrowok="t"/>
                  <v:textbox inset="0,0,0,0">
                    <w:txbxContent>
                      <w:p w:rsidR="003818F2" w:rsidRDefault="003818F2">
                        <w:pPr>
                          <w:pStyle w:val="FreeFormC"/>
                          <w:rPr>
                            <w:rFonts w:ascii="Times New Roman" w:eastAsia="Times New Roman" w:hAnsi="Times New Roman"/>
                            <w:color w:val="auto"/>
                            <w:sz w:val="20"/>
                            <w:lang w:val="en-US" w:eastAsia="en-U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9" type="#_x0000_t75" style="position:absolute;width:1120;height:1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N&#10;aPzAAAAA2wAAAA8AAABkcnMvZG93bnJldi54bWxET02LwjAQvS/sfwiz4G1N60HX2lREEETwoPXg&#10;cWzGpthMShO1++83grC3ebzPyZeDbcWDet84VpCOExDEldMN1wpO5eb7B4QPyBpbx6Tglzwsi8+P&#10;HDPtnnygxzHUIoawz1CBCaHLpPSVIYt+7DriyF1dbzFE2NdS9/iM4baVkySZSosNxwaDHa0NVbfj&#10;3SpI/Ca97vZnV5Zmj5dZ2thVuVZq9DWsFiACDeFf/HZvdZw/h9cv8QBZ/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01o/MAAAADbAAAADwAAAAAAAAAAAAAAAACcAgAAZHJz&#10;L2Rvd25yZXYueG1sUEsFBgAAAAAEAAQA9wAAAIkDAAAAAA==&#10;" stroked="t" strokeweight="1pt">
                  <v:stroke joinstyle="round" endcap="round"/>
                  <v:imagedata r:id="rId2" o:title=""/>
                </v:shape>
              </v:group>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8F2" w:rsidRDefault="003818F2">
    <w:pPr>
      <w:pStyle w:val="Header1"/>
      <w:tabs>
        <w:tab w:val="clear" w:pos="9360"/>
        <w:tab w:val="right" w:pos="9340"/>
      </w:tabs>
    </w:pPr>
  </w:p>
  <w:p w:rsidR="003818F2" w:rsidRDefault="005C5126">
    <w:pPr>
      <w:pStyle w:val="Header1"/>
      <w:tabs>
        <w:tab w:val="clear" w:pos="9360"/>
        <w:tab w:val="right" w:pos="9340"/>
      </w:tabs>
      <w:rPr>
        <w:rFonts w:ascii="Times New Roman" w:eastAsia="Times New Roman" w:hAnsi="Times New Roman"/>
        <w:color w:val="auto"/>
        <w:sz w:val="20"/>
        <w:lang w:bidi="x-none"/>
      </w:rPr>
    </w:pPr>
    <w:r>
      <w:rPr>
        <w:noProof/>
      </w:rPr>
      <mc:AlternateContent>
        <mc:Choice Requires="wpg">
          <w:drawing>
            <wp:anchor distT="0" distB="0" distL="114300" distR="114300" simplePos="0" relativeHeight="251656192" behindDoc="1" locked="0" layoutInCell="1" allowOverlap="1">
              <wp:simplePos x="0" y="0"/>
              <wp:positionH relativeFrom="page">
                <wp:posOffset>1104900</wp:posOffset>
              </wp:positionH>
              <wp:positionV relativeFrom="page">
                <wp:posOffset>142875</wp:posOffset>
              </wp:positionV>
              <wp:extent cx="5264150" cy="530225"/>
              <wp:effectExtent l="0" t="3175" r="635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530225"/>
                        <a:chOff x="0" y="0"/>
                        <a:chExt cx="8290" cy="835"/>
                      </a:xfrm>
                    </wpg:grpSpPr>
                    <wps:wsp>
                      <wps:cNvPr id="7" name="Rectangle 2"/>
                      <wps:cNvSpPr>
                        <a:spLocks/>
                      </wps:cNvSpPr>
                      <wps:spPr bwMode="auto">
                        <a:xfrm>
                          <a:off x="135" y="48"/>
                          <a:ext cx="8155" cy="787"/>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25400" tIns="25400" rIns="25400" bIns="25400" anchor="t" anchorCtr="0" upright="1">
                        <a:noAutofit/>
                      </wps:bodyPr>
                    </wps:wsp>
                    <wpg:grpSp>
                      <wpg:cNvPr id="8" name="Group 3"/>
                      <wpg:cNvGrpSpPr>
                        <a:grpSpLocks/>
                      </wpg:cNvGrpSpPr>
                      <wpg:grpSpPr bwMode="auto">
                        <a:xfrm>
                          <a:off x="295" y="337"/>
                          <a:ext cx="296" cy="145"/>
                          <a:chOff x="0" y="0"/>
                          <a:chExt cx="296" cy="145"/>
                        </a:xfrm>
                      </wpg:grpSpPr>
                      <wps:wsp>
                        <wps:cNvPr id="9" name="AutoShape 4"/>
                        <wps:cNvSpPr>
                          <a:spLocks noChangeArrowheads="1"/>
                        </wps:cNvSpPr>
                        <wps:spPr bwMode="auto">
                          <a:xfrm>
                            <a:off x="0" y="0"/>
                            <a:ext cx="296" cy="28"/>
                          </a:xfrm>
                          <a:prstGeom prst="roundRect">
                            <a:avLst>
                              <a:gd name="adj" fmla="val 50000"/>
                            </a:avLst>
                          </a:pr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wps:wsp>
                        <wps:cNvPr id="10" name="AutoShape 5"/>
                        <wps:cNvSpPr>
                          <a:spLocks noChangeArrowheads="1"/>
                        </wps:cNvSpPr>
                        <wps:spPr bwMode="auto">
                          <a:xfrm>
                            <a:off x="0" y="58"/>
                            <a:ext cx="296" cy="28"/>
                          </a:xfrm>
                          <a:prstGeom prst="roundRect">
                            <a:avLst>
                              <a:gd name="adj" fmla="val 50000"/>
                            </a:avLst>
                          </a:pr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wps:wsp>
                        <wps:cNvPr id="11" name="AutoShape 6"/>
                        <wps:cNvSpPr>
                          <a:spLocks noChangeArrowheads="1"/>
                        </wps:cNvSpPr>
                        <wps:spPr bwMode="auto">
                          <a:xfrm>
                            <a:off x="0" y="117"/>
                            <a:ext cx="296" cy="28"/>
                          </a:xfrm>
                          <a:prstGeom prst="roundRect">
                            <a:avLst>
                              <a:gd name="adj" fmla="val 50000"/>
                            </a:avLst>
                          </a:pr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wpg:grpSp>
                    <wps:wsp>
                      <wps:cNvPr id="12" name="Rectangle 7"/>
                      <wps:cNvSpPr>
                        <a:spLocks/>
                      </wps:cNvSpPr>
                      <wps:spPr bwMode="auto">
                        <a:xfrm>
                          <a:off x="763" y="63"/>
                          <a:ext cx="72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rsidR="003818F2" w:rsidRDefault="003818F2">
                            <w:pPr>
                              <w:pStyle w:val="msoorganizationname2"/>
                              <w:widowControl w:val="0"/>
                              <w:rPr>
                                <w:rFonts w:ascii="Times New Roman" w:eastAsia="Times New Roman" w:hAnsi="Times New Roman"/>
                                <w:color w:val="auto"/>
                                <w:kern w:val="0"/>
                                <w:sz w:val="20"/>
                                <w:lang w:bidi="x-none"/>
                              </w:rPr>
                            </w:pPr>
                            <w:r>
                              <w:rPr>
                                <w:b/>
                              </w:rPr>
                              <w:t>LAWRENCE UNIVERSITY COMMUNITY COUNCIL</w:t>
                            </w:r>
                          </w:p>
                        </w:txbxContent>
                      </wps:txbx>
                      <wps:bodyPr rot="0" vert="horz" wrap="square" lIns="25400" tIns="25400" rIns="25400" bIns="25400" anchor="t" anchorCtr="0" upright="1">
                        <a:noAutofit/>
                      </wps:bodyPr>
                    </wps:wsp>
                    <wps:wsp>
                      <wps:cNvPr id="13" name="Rectangle 8"/>
                      <wps:cNvSpPr>
                        <a:spLocks/>
                      </wps:cNvSpPr>
                      <wps:spPr bwMode="auto">
                        <a:xfrm>
                          <a:off x="127" y="0"/>
                          <a:ext cx="74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widowControl w:val="0"/>
                              <w:rPr>
                                <w:rFonts w:ascii="Times New Roman Bold" w:hAnsi="Times New Roman Bold"/>
                                <w:color w:val="FAFFF8"/>
                              </w:rPr>
                            </w:pPr>
                            <w:r>
                              <w:rPr>
                                <w:rFonts w:ascii="Times New Roman Bold" w:hAnsi="Times New Roman Bold"/>
                                <w:color w:val="FAFFF8"/>
                              </w:rPr>
                              <w:t xml:space="preserve"> 1968</w:t>
                            </w:r>
                          </w:p>
                          <w:p w:rsidR="003818F2" w:rsidRDefault="003818F2">
                            <w:pPr>
                              <w:widowControl w:val="0"/>
                              <w:jc w:val="center"/>
                              <w:rPr>
                                <w:rFonts w:ascii="Times New Roman Bold" w:hAnsi="Times New Roman Bold"/>
                                <w:color w:val="FAFFF8"/>
                              </w:rPr>
                            </w:pPr>
                          </w:p>
                          <w:p w:rsidR="003818F2" w:rsidRDefault="003818F2">
                            <w:pPr>
                              <w:widowControl w:val="0"/>
                              <w:rPr>
                                <w:rFonts w:eastAsia="Times New Roman"/>
                                <w:color w:val="auto"/>
                                <w:kern w:val="0"/>
                                <w:lang w:bidi="x-none"/>
                              </w:rPr>
                            </w:pPr>
                            <w:r>
                              <w:rPr>
                                <w:rFonts w:ascii="Times New Roman Bold" w:hAnsi="Times New Roman Bold"/>
                                <w:color w:val="FAFFF8"/>
                              </w:rPr>
                              <w:t xml:space="preserve"> 2013</w:t>
                            </w:r>
                          </w:p>
                        </w:txbxContent>
                      </wps:txbx>
                      <wps:bodyPr rot="0" vert="horz" wrap="square" lIns="25400" tIns="25400" rIns="25400" bIns="25400" anchor="t" anchorCtr="0" upright="1">
                        <a:noAutofit/>
                      </wps:bodyPr>
                    </wps:wsp>
                    <wps:wsp>
                      <wps:cNvPr id="14" name="Rectangle 9"/>
                      <wps:cNvSpPr>
                        <a:spLocks/>
                      </wps:cNvSpPr>
                      <wps:spPr bwMode="auto">
                        <a:xfrm flipH="1">
                          <a:off x="0" y="48"/>
                          <a:ext cx="135" cy="787"/>
                        </a:xfrm>
                        <a:prstGeom prst="rect">
                          <a:avLst/>
                        </a:pr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18F2" w:rsidRDefault="003818F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0" style="position:absolute;margin-left:87pt;margin-top:11.25pt;width:414.5pt;height:41.75pt;z-index:-251660288;mso-position-horizontal-relative:page;mso-position-vertical-relative:page" coordsize="8290,8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">
              <v:rect id="Rectangle 2" o:spid="_x0000_s1041" style="position:absolute;left:135;top:48;width:8155;height:7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PFhxQAA&#10;ANoAAAAPAAAAZHJzL2Rvd25yZXYueG1sRI9fS8NAEMTfBb/DsUJfxF6qYCX2WrSg9KH0n4KvS26b&#10;i+b2Qm7bJt++VxD6OMzMb5jJrPO1OlIbq8AGRsMMFHERbMWlge+vj4cXUFGQLdaByUBPEWbT25sJ&#10;5jaceEvHnZQqQTjmaMCJNLnWsXDkMQ5DQ5y8fWg9SpJtqW2LpwT3tX7MsmftseK04LChuaPib3fw&#10;Bn5/3refbr5fjGXT3a+flv1KRr0xg7vu7RWUUCfX8H97YQ2M4XIl3QA9P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48WHFAAAA2gAAAA8AAAAAAAAAAAAAAAAAlwIAAGRycy9k&#10;b3ducmV2LnhtbFBLBQYAAAAABAAEAPUAAACJAwAAAAA=&#10;" fillcolor="black" stroked="f">
                <v:stroke joinstyle="round"/>
                <v:path arrowok="t"/>
                <v:textbox inset="2pt,2pt,2pt,2pt">
                  <w:txbxContent>
                    <w:p w:rsidR="003818F2" w:rsidRDefault="003818F2">
                      <w:pPr>
                        <w:pStyle w:val="FreeFormA"/>
                        <w:rPr>
                          <w:rFonts w:ascii="Times New Roman" w:eastAsia="Times New Roman" w:hAnsi="Times New Roman"/>
                          <w:color w:val="auto"/>
                          <w:sz w:val="20"/>
                          <w:lang w:val="en-US" w:eastAsia="en-US" w:bidi="x-none"/>
                        </w:rPr>
                      </w:pPr>
                    </w:p>
                  </w:txbxContent>
                </v:textbox>
              </v:rect>
              <v:group id="Group 3" o:spid="_x0000_s1042" style="position:absolute;left:295;top:337;width:296;height:145" coordsize="296,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roundrect id="AutoShape 4" o:spid="_x0000_s1043" style="position:absolute;width:296;height:28;visibility:visible;mso-wrap-style:square;v-text-anchor:top"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Vj2wAAA&#10;ANoAAAAPAAAAZHJzL2Rvd25yZXYueG1sRI9Bi8IwEIXvgv8hjOBFNFVx0WoUEWX36KoHj0MztsVm&#10;Eppo67/fCAuehuG9782b1aY1lXhS7UvLCsajBARxZnXJuYLL+TCcg/ABWWNlmRS8yMNm3e2sMNW2&#10;4V96nkIuYgj7FBUUIbhUSp8VZNCPrCOO2s3WBkNc61zqGpsYbio5SZIvabDkeKFAR7uCsvvpYWKN&#10;aXbdb48z//2KAwc2d407KtXvtdsliEBt+Jj/6R+tYAHvVyIPcv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fVj2wAAAANoAAAAPAAAAAAAAAAAAAAAAAJcCAABkcnMvZG93bnJl&#10;di54bWxQSwUGAAAAAAQABAD1AAAAhAMAAAAA&#10;" fillcolor="#005e9e" stroked="f">
                  <v:textbox inset="0,0,0,0">
                    <w:txbxContent>
                      <w:p w:rsidR="003818F2" w:rsidRDefault="003818F2">
                        <w:pPr>
                          <w:pStyle w:val="FreeFormA"/>
                          <w:rPr>
                            <w:rFonts w:ascii="Times New Roman" w:eastAsia="Times New Roman" w:hAnsi="Times New Roman"/>
                            <w:color w:val="auto"/>
                            <w:sz w:val="20"/>
                            <w:lang w:val="en-US" w:eastAsia="en-US" w:bidi="x-none"/>
                          </w:rPr>
                        </w:pPr>
                      </w:p>
                    </w:txbxContent>
                  </v:textbox>
                </v:roundrect>
                <v:roundrect id="AutoShape 5" o:spid="_x0000_s1044" style="position:absolute;top:58;width:296;height:28;visibility:visible;mso-wrap-style:square;v-text-anchor:top"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6W8wAAA&#10;ANsAAAAPAAAAZHJzL2Rvd25yZXYueG1sRE9Na8JAEL0X/A/LFHopurFFkdRVRBR71OjB45CdJqHZ&#10;2SW7mvjvnUOhp3mPmfcxy/XgWnWnLjaeDUwnGSji0tuGKwOX8368ABUTssXWMxl4UIT1avSyxNz6&#10;nk90L1KlxIRjjgbqlEKudSxrchgnPhDL7sd3DpPQrtK2w17MXas/smyuHTYsCTUG2tZU/hY3JzU+&#10;y+tuc5zFw0MGvvsq9OFozNvrsPkClWhI/8d/6m8rOmkvvwgAvX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u6W8wAAAANsAAAAPAAAAAAAAAAAAAAAAAJcCAABkcnMvZG93bnJl&#10;di54bWxQSwUGAAAAAAQABAD1AAAAhAMAAAAA&#10;" fillcolor="#005e9e" stroked="f">
                  <v:textbox inset="0,0,0,0">
                    <w:txbxContent>
                      <w:p w:rsidR="003818F2" w:rsidRDefault="003818F2">
                        <w:pPr>
                          <w:pStyle w:val="FreeFormA"/>
                          <w:rPr>
                            <w:rFonts w:ascii="Times New Roman" w:eastAsia="Times New Roman" w:hAnsi="Times New Roman"/>
                            <w:color w:val="auto"/>
                            <w:sz w:val="20"/>
                            <w:lang w:val="en-US" w:eastAsia="en-US" w:bidi="x-none"/>
                          </w:rPr>
                        </w:pPr>
                      </w:p>
                    </w:txbxContent>
                  </v:textbox>
                </v:roundrect>
                <v:roundrect id="AutoShape 6" o:spid="_x0000_s1045" style="position:absolute;top:117;width:296;height:28;visibility:visible;mso-wrap-style:square;v-text-anchor:top"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wAnwAAA&#10;ANsAAAAPAAAAZHJzL2Rvd25yZXYueG1sRE9Na8JAEL0L/Q/LFLxI3VhRSuoqUix69KOHHofsNAnN&#10;zi7Z1cR/7wiCp5nH+5g3i1XvGnWhNtaeDUzGGSjiwtuaSwM/p++3D1AxIVtsPJOBK0VYLV8GC8yt&#10;7/hAl2MqlYRwzNFAlVLItY5FRQ7j2Adi4f586zAJbEttW+wk3DX6Pcvm2mHNcqHCQF8VFf/Hs5Ma&#10;0+J3s97P4vYqA0e+DF3YGzN87defoBL16Sl+uHdWfBO4/yIL6OU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9wAnwAAAANsAAAAPAAAAAAAAAAAAAAAAAJcCAABkcnMvZG93bnJl&#10;di54bWxQSwUGAAAAAAQABAD1AAAAhAMAAAAA&#10;" fillcolor="#005e9e" stroked="f">
                  <v:textbox inset="0,0,0,0">
                    <w:txbxContent>
                      <w:p w:rsidR="003818F2" w:rsidRDefault="003818F2">
                        <w:pPr>
                          <w:pStyle w:val="FreeFormA"/>
                          <w:rPr>
                            <w:rFonts w:ascii="Times New Roman" w:eastAsia="Times New Roman" w:hAnsi="Times New Roman"/>
                            <w:color w:val="auto"/>
                            <w:sz w:val="20"/>
                            <w:lang w:val="en-US" w:eastAsia="en-US" w:bidi="x-none"/>
                          </w:rPr>
                        </w:pPr>
                      </w:p>
                    </w:txbxContent>
                  </v:textbox>
                </v:roundrect>
              </v:group>
              <v:rect id="Rectangle 7" o:spid="_x0000_s1046" style="position:absolute;left:763;top:63;width:728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VuTwgAA&#10;ANsAAAAPAAAAZHJzL2Rvd25yZXYueG1sRE9LawIxEL4X/A9hhF6KZruHUlajiCAWwRYf4HXcjJvF&#10;zWRJ4rrtr28KBW/z8T1nOu9tIzryoXas4HWcgSAuna65UnA8rEbvIEJE1tg4JgXfFGA+GzxNsdDu&#10;zjvq9rESKYRDgQpMjG0hZSgNWQxj1xIn7uK8xZigr6T2eE/htpF5lr1JizWnBoMtLQ2V1/3NKti+&#10;rM1nXtb20G2q69btzqefL6/U87BfTEBE6uND/O/+0Gl+Dn+/pAPk7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pW5PCAAAA2wAAAA8AAAAAAAAAAAAAAAAAlwIAAGRycy9kb3du&#10;cmV2LnhtbFBLBQYAAAAABAAEAPUAAACGAwAAAAA=&#10;" filled="f" stroked="f" strokeweight=".25pt">
                <v:stroke joinstyle="round"/>
                <v:path arrowok="t"/>
                <v:textbox inset="2pt,2pt,2pt,2pt">
                  <w:txbxContent>
                    <w:p w:rsidR="003818F2" w:rsidRDefault="003818F2">
                      <w:pPr>
                        <w:pStyle w:val="msoorganizationname2"/>
                        <w:widowControl w:val="0"/>
                        <w:rPr>
                          <w:rFonts w:ascii="Times New Roman" w:eastAsia="Times New Roman" w:hAnsi="Times New Roman"/>
                          <w:color w:val="auto"/>
                          <w:kern w:val="0"/>
                          <w:sz w:val="20"/>
                          <w:lang w:val="en-US" w:eastAsia="en-US" w:bidi="x-none"/>
                        </w:rPr>
                      </w:pPr>
                      <w:r>
                        <w:rPr>
                          <w:b/>
                        </w:rPr>
                        <w:t>LAWRENCE UNIVERSITY COMMUNITY COUNCIL</w:t>
                      </w:r>
                    </w:p>
                  </w:txbxContent>
                </v:textbox>
              </v:rect>
              <v:rect id="Rectangle 8" o:spid="_x0000_s1047" style="position:absolute;left:127;width:740;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eEDwgAA&#10;ANsAAAAPAAAAZHJzL2Rvd25yZXYueG1sRE9Na4NAEL0H8h+WCfQWV9sSxGQTQojQU0utl94Gd6Im&#10;7qy4W7X99d1CIbd5vM/ZHWbTiZEG11pWkEQxCOLK6pZrBeVHvk5BOI+ssbNMCr7JwWG/XOww03bi&#10;dxoLX4sQwi5DBY33fSalqxoy6CLbEwfuYgeDPsChlnrAKYSbTj7G8UYabDk0NNjTqaHqVnwZBa9d&#10;eSzyz0Qnz2+Yx/NPej2nlVIPq/m4BeFp9nfxv/tFh/lP8PdLOED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14QPCAAAA2wAAAA8AAAAAAAAAAAAAAAAAlwIAAGRycy9kb3du&#10;cmV2LnhtbFBLBQYAAAAABAAEAPUAAACGAwAAAAA=&#10;" filled="f" stroked="f">
                <v:stroke joinstyle="round"/>
                <v:path arrowok="t"/>
                <v:textbox inset="2pt,2pt,2pt,2pt">
                  <w:txbxContent>
                    <w:p w:rsidR="003818F2" w:rsidRDefault="003818F2">
                      <w:pPr>
                        <w:widowControl w:val="0"/>
                        <w:rPr>
                          <w:rFonts w:ascii="Times New Roman Bold" w:hAnsi="Times New Roman Bold"/>
                          <w:color w:val="FAFFF8"/>
                        </w:rPr>
                      </w:pPr>
                      <w:r>
                        <w:rPr>
                          <w:rFonts w:ascii="Times New Roman Bold" w:hAnsi="Times New Roman Bold"/>
                          <w:color w:val="FAFFF8"/>
                        </w:rPr>
                        <w:t xml:space="preserve"> 1968</w:t>
                      </w:r>
                    </w:p>
                    <w:p w:rsidR="003818F2" w:rsidRDefault="003818F2">
                      <w:pPr>
                        <w:widowControl w:val="0"/>
                        <w:jc w:val="center"/>
                        <w:rPr>
                          <w:rFonts w:ascii="Times New Roman Bold" w:hAnsi="Times New Roman Bold"/>
                          <w:color w:val="FAFFF8"/>
                        </w:rPr>
                      </w:pPr>
                    </w:p>
                    <w:p w:rsidR="003818F2" w:rsidRDefault="003818F2">
                      <w:pPr>
                        <w:widowControl w:val="0"/>
                        <w:rPr>
                          <w:rFonts w:eastAsia="Times New Roman"/>
                          <w:color w:val="auto"/>
                          <w:kern w:val="0"/>
                          <w:lang w:val="en-US" w:eastAsia="en-US" w:bidi="x-none"/>
                        </w:rPr>
                      </w:pPr>
                      <w:r>
                        <w:rPr>
                          <w:rFonts w:ascii="Times New Roman Bold" w:hAnsi="Times New Roman Bold"/>
                          <w:color w:val="FAFFF8"/>
                        </w:rPr>
                        <w:t xml:space="preserve"> 2013</w:t>
                      </w:r>
                    </w:p>
                  </w:txbxContent>
                </v:textbox>
              </v:rect>
              <v:rect id="Rectangle 9" o:spid="_x0000_s1048" style="position:absolute;top:48;width:135;height:787;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SwwAA&#10;ANsAAAAPAAAAZHJzL2Rvd25yZXYueG1sRI9Pa8JAEMXvgt9hGaE33VhENHUVsRSs9OA/6HXITpPU&#10;7GzITjX66buC4G2G935v3swWravUmZpQejYwHCSgiDNvS84NHA8f/QmoIMgWK89k4EoBFvNuZ4ap&#10;9Rfe0XkvuYohHFI0UIjUqdYhK8hhGPiaOGo/vnEocW1ybRu8xHBX6dckGWuHJccLBda0Kig77f9c&#10;rLGRr+/tp8VlZWW6y/z7Kbn9GvPSa5dvoIRaeZof9NpGbgT3X+IAe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xSwwAAANsAAAAPAAAAAAAAAAAAAAAAAJcCAABkcnMvZG93&#10;bnJldi54bWxQSwUGAAAAAAQABAD1AAAAhwMAAAAA&#10;" fillcolor="#005e9e" stroked="f">
                <v:stroke joinstyle="round"/>
                <v:path arrowok="t"/>
                <v:textbox inset="0,0,0,0">
                  <w:txbxContent>
                    <w:p w:rsidR="003818F2" w:rsidRDefault="003818F2">
                      <w:pPr>
                        <w:pStyle w:val="FreeFormA"/>
                        <w:rPr>
                          <w:rFonts w:ascii="Times New Roman" w:eastAsia="Times New Roman" w:hAnsi="Times New Roman"/>
                          <w:color w:val="auto"/>
                          <w:sz w:val="20"/>
                          <w:lang w:val="en-US" w:eastAsia="en-US" w:bidi="x-none"/>
                        </w:rPr>
                      </w:pPr>
                    </w:p>
                  </w:txbxContent>
                </v:textbox>
              </v:rect>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5372100</wp:posOffset>
              </wp:positionH>
              <wp:positionV relativeFrom="page">
                <wp:posOffset>50800</wp:posOffset>
              </wp:positionV>
              <wp:extent cx="749300" cy="711200"/>
              <wp:effectExtent l="12700" t="12700" r="0" b="1270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711200"/>
                        <a:chOff x="0" y="0"/>
                        <a:chExt cx="1180" cy="1120"/>
                      </a:xfrm>
                    </wpg:grpSpPr>
                    <wps:wsp>
                      <wps:cNvPr id="2" name="Rectangle 11"/>
                      <wps:cNvSpPr>
                        <a:spLocks/>
                      </wps:cNvSpPr>
                      <wps:spPr bwMode="auto">
                        <a:xfrm>
                          <a:off x="0" y="0"/>
                          <a:ext cx="1180" cy="1120"/>
                        </a:xfrm>
                        <a:prstGeom prst="rect">
                          <a:avLst/>
                        </a:pr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rsidR="003818F2" w:rsidRDefault="003818F2">
                            <w:pPr>
                              <w:pStyle w:val="FreeFormB"/>
                              <w:rPr>
                                <w:rFonts w:eastAsia="Times New Roman"/>
                                <w:color w:val="auto"/>
                                <w:lang w:bidi="x-none"/>
                              </w:rPr>
                            </w:pPr>
                          </w:p>
                        </w:txbxContent>
                      </wps:txbx>
                      <wps:bodyPr rot="0" vert="horz" wrap="square" lIns="0" tIns="0" rIns="0" bIns="0" anchor="t" anchorCtr="0" upright="1">
                        <a:noAutofit/>
                      </wps:bodyPr>
                    </wps:wsp>
                    <wpg:grpSp>
                      <wpg:cNvPr id="3" name="Group 12"/>
                      <wpg:cNvGrpSpPr>
                        <a:grpSpLocks/>
                      </wpg:cNvGrpSpPr>
                      <wpg:grpSpPr bwMode="auto">
                        <a:xfrm>
                          <a:off x="0" y="0"/>
                          <a:ext cx="1140" cy="1120"/>
                          <a:chOff x="0" y="0"/>
                          <a:chExt cx="1140" cy="1120"/>
                        </a:xfrm>
                      </wpg:grpSpPr>
                      <wps:wsp>
                        <wps:cNvPr id="4" name="Rectangle 13"/>
                        <wps:cNvSpPr>
                          <a:spLocks/>
                        </wps:cNvSpPr>
                        <wps:spPr bwMode="auto">
                          <a:xfrm>
                            <a:off x="0" y="0"/>
                            <a:ext cx="1140" cy="1120"/>
                          </a:xfrm>
                          <a:prstGeom prst="rect">
                            <a:avLst/>
                          </a:pr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rsidR="003818F2" w:rsidRDefault="003818F2">
                              <w:pPr>
                                <w:pStyle w:val="FreeFormC"/>
                                <w:rPr>
                                  <w:rFonts w:ascii="Times New Roman" w:eastAsia="Times New Roman" w:hAnsi="Times New Roman"/>
                                  <w:color w:val="auto"/>
                                  <w:sz w:val="20"/>
                                  <w:lang w:bidi="x-none"/>
                                </w:rPr>
                              </w:pPr>
                            </w:p>
                          </w:txbxContent>
                        </wps:txbx>
                        <wps:bodyPr rot="0" vert="horz" wrap="square" lIns="0" tIns="0" rIns="0" bIns="0" anchor="t" anchorCtr="0" upright="1">
                          <a:noAutofit/>
                        </wps:bodyPr>
                      </wps:wsp>
                      <pic:pic xmlns:pic="http://schemas.openxmlformats.org/drawingml/2006/picture">
                        <pic:nvPicPr>
                          <pic:cNvPr id="5"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 cy="1120"/>
                          </a:xfrm>
                          <a:prstGeom prst="rect">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 o:spid="_x0000_s1049" style="position:absolute;margin-left:423pt;margin-top:4pt;width:59pt;height:56pt;z-index:-251659264;mso-position-horizontal-relative:page;mso-position-vertical-relative:page" coordsize="1180,11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mpvYnRpY2tldDwvc3RyaW5nPgoJCTxrZXk+Y29t&#10;LmFwcGxlLnByaW50LnRpY2tldC5pdGVtQXJyYXk8L2tleT4KCQk8YXJyYXk+CgkJCTxkaWN0PgoJ&#10;CQkJPGtleT5jb20uYXBwbGUucHJpbnQuUGFnZUZvcm1hdC5QTU9yaWVudGF0aW9uPC9rZXk+CgkJ&#10;CQk8aW50ZWdlcj4xPC9pbnRlZ2Vy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qb2J0aWNrZXQ8L3N0cmluZz4KCQk8a2V5PmNvbS5hcHBsZS5w&#10;cmludC50aWNrZXQuaXRlbUFycmF5PC9rZXk+CgkJPGFycmF5PgoJCQk8ZGljdD4KCQkJCTxrZXk+&#10;Y29tLmFwcGxlLnByaW50LlBhZ2VGb3JtYXQuUE1TY2FsaW5nPC9rZXk+CgkJCQk8cmVhbD4xPC9y&#10;ZWFs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WdlRm9ybWF0LlBNQWRqdXN0ZWRQYWdlUmVjdDwva2V5PgoJCQkJCTxhcnJheT4KCQkJ&#10;CQkJPHJlYWw+MC4wPC9yZWFsPgoJCQkJCQk8cmVhbD4wLjA8L3JlYWw+CgkJCQkJCTxyZWFsPjcz&#10;NDwvcmVhbD4KCQkJCQkJPHJlYWw+NTc2PC9yZWFsPgoJCQkJCTwvYXJyYXk+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UGFwZXJOYW1lPC9rZXk+CgkJCQkJPHN0cmluZz5uYS1sZXR0ZXI8L3N0cmluZz4K&#10;CQkJCQk8a2V5PmNvbS5hcHBsZS5wcmludC50aWNrZXQuc3RhdGVGbGFnPC9rZXk+CgkJCQkJPGlu&#10;dGVnZXI+MDwvaW50ZWdlcj4KCQkJCTwvZGljdD4KCQkJPC9hcnJheT4KCQk8L2RpY3Q+CgkJPGtl&#10;eT5jb20uYXBwbGUucHJpbnQuUGFwZXJJbmZvLlBNVW5hZGp1c3RlZFBhZ2V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zNDwvcmVhbD4KCQkJCQkJPHJlYWw+NTc2PC9yZWFsPgoJCQkJCTwvYXJyYXk+&#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yYAAAAAUmdodGxvbmcAAAM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TThCSU0EDAAAAAAtfAAAAAEAAACgAAAA&#10;oAAAAeAAASwAAAAtYAAYAAH/2P/gABBKRklGAAECAA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BAMDAwMDBAMDBAYEAwQGBwUEBAUHCAYGBwYGCAoICQkJCQgKCgwMDAwM&#10;CgwMDAwMDAwMDAwMDAwMDAwMDAwMDAEEBQUIBwgPCgoPFA4ODhQUDg4ODhQRDAwMDAwREQwMDAwM&#10;DBEMDAwMDAwMDAwMDAwMDAwMDAwMDAwMDAwMDAwM/8AAEQgDJgMmAwERAAIRAQMRAf/dAAQAZ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">
              <v:rect id="Rectangle 11" o:spid="_x0000_s1050" style="position:absolute;width:1180;height:1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yzysxgAA&#10;ANoAAAAPAAAAZHJzL2Rvd25yZXYueG1sRI9Pa8JAFMTvgt9heUJvujGHUqKr+KelPTSiaXro7ZF9&#10;TaLZtyG71bSfvisIHoeZ+Q0zX/amEWfqXG1ZwXQSgSAurK65VJB/vIyfQDiPrLGxTAp+ycFyMRzM&#10;MdH2wgc6Z74UAcIuQQWV920ipSsqMugmtiUO3rftDPogu1LqDi8BbhoZR9GjNFhzWKiwpU1FxSn7&#10;MQo+4/f18/SYb9vXNN1/bf/ydL3LlXoY9asZCE+9v4dv7TetIIbrlXA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yzysxgAAANoAAAAPAAAAAAAAAAAAAAAAAJcCAABkcnMv&#10;ZG93bnJldi54bWxQSwUGAAAAAAQABAD1AAAAigMAAAAA&#10;" stroked="f" strokeweight="1pt">
                <v:stroke joinstyle="round" endcap="round"/>
                <v:path arrowok="t"/>
                <v:textbox inset="0,0,0,0">
                  <w:txbxContent>
                    <w:p w:rsidR="003818F2" w:rsidRDefault="003818F2">
                      <w:pPr>
                        <w:pStyle w:val="FreeFormB"/>
                        <w:rPr>
                          <w:rFonts w:eastAsia="Times New Roman"/>
                          <w:color w:val="auto"/>
                          <w:lang w:val="en-US" w:eastAsia="en-US" w:bidi="x-none"/>
                        </w:rPr>
                      </w:pPr>
                    </w:p>
                  </w:txbxContent>
                </v:textbox>
              </v:rect>
              <v:group id="Group 12" o:spid="_x0000_s1051" style="position:absolute;width:1140;height:1120" coordsize="1140,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rect id="Rectangle 13" o:spid="_x0000_s1052" style="position:absolute;width:1140;height:1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gFDxgAA&#10;ANoAAAAPAAAAZHJzL2Rvd25yZXYueG1sRI9Pa8JAFMTvhX6H5Qne6kaRUqKraG2ph0b8Ew/eHtln&#10;kjb7NmS3GvvpXUHwOMzMb5jxtDWVOFHjSssK+r0IBHFmdcm5gnT3+fIGwnlkjZVlUnAhB9PJ89MY&#10;Y23PvKHT1uciQNjFqKDwvo6ldFlBBl3P1sTBO9rGoA+yyaVu8BzgppKDKHqVBksOCwXW9F5Q9rv9&#10;Mwr2g+/5R/8nXdRfSbI+LP7TZL5Klep22tkIhKfWP8L39lIrGMLtSrgBcn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bgFDxgAAANoAAAAPAAAAAAAAAAAAAAAAAJcCAABkcnMv&#10;ZG93bnJldi54bWxQSwUGAAAAAAQABAD1AAAAigMAAAAA&#10;" stroked="f" strokeweight="1pt">
                  <v:stroke joinstyle="round" endcap="round"/>
                  <v:path arrowok="t"/>
                  <v:textbox inset="0,0,0,0">
                    <w:txbxContent>
                      <w:p w:rsidR="003818F2" w:rsidRDefault="003818F2">
                        <w:pPr>
                          <w:pStyle w:val="FreeFormC"/>
                          <w:rPr>
                            <w:rFonts w:ascii="Times New Roman" w:eastAsia="Times New Roman" w:hAnsi="Times New Roman"/>
                            <w:color w:val="auto"/>
                            <w:sz w:val="20"/>
                            <w:lang w:val="en-US" w:eastAsia="en-U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53" type="#_x0000_t75" style="position:absolute;width:1120;height:1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k&#10;4prCAAAA2gAAAA8AAABkcnMvZG93bnJldi54bWxEj0FrwkAUhO+C/2F5Qm+6idBaUtcQBEGEHJr0&#10;0ONr9pkNzb4N2VXjv3cLBY/DzHzDbPPJ9uJKo+8cK0hXCQjixumOWwVf9WH5DsIHZI29Y1JwJw/5&#10;bj7bYqbdjT/pWoVWRAj7DBWYEIZMSt8YsuhXbiCO3tmNFkOUYyv1iLcIt71cJ8mbtNhxXDA40N5Q&#10;81tdrILEH9Lzqfx2dW1K/NmknS3qvVIvi6n4ABFoCs/wf/uoFbzC35V4A+Tu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3pOKawgAAANoAAAAPAAAAAAAAAAAAAAAAAJwCAABk&#10;cnMvZG93bnJldi54bWxQSwUGAAAAAAQABAD3AAAAiwMAAAAA&#10;" stroked="t" strokeweight="1pt">
                  <v:stroke joinstyle="round" endcap="round"/>
                  <v:imagedata r:id="rId2" o:title=""/>
                </v:shape>
              </v:group>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26" w:rsidRDefault="005C512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4E40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decimal"/>
      <w:isLgl/>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0"/>
      </w:rPr>
    </w:lvl>
    <w:lvl w:ilvl="2">
      <w:start w:val="1"/>
      <w:numFmt w:val="lowerRoman"/>
      <w:suff w:val="nothing"/>
      <w:lvlText w:val="%3."/>
      <w:lvlJc w:val="left"/>
      <w:pPr>
        <w:ind w:left="0" w:firstLine="2160"/>
      </w:pPr>
      <w:rPr>
        <w:rFonts w:hint="default"/>
        <w:position w:val="0"/>
        <w:sz w:val="20"/>
      </w:rPr>
    </w:lvl>
    <w:lvl w:ilvl="3">
      <w:start w:val="1"/>
      <w:numFmt w:val="decimal"/>
      <w:isLgl/>
      <w:suff w:val="nothing"/>
      <w:lvlText w:val="%4."/>
      <w:lvlJc w:val="left"/>
      <w:pPr>
        <w:ind w:left="0" w:firstLine="2880"/>
      </w:pPr>
      <w:rPr>
        <w:rFonts w:hint="default"/>
        <w:position w:val="0"/>
        <w:sz w:val="20"/>
      </w:rPr>
    </w:lvl>
    <w:lvl w:ilvl="4">
      <w:start w:val="1"/>
      <w:numFmt w:val="lowerLetter"/>
      <w:suff w:val="nothing"/>
      <w:lvlText w:val="%5."/>
      <w:lvlJc w:val="left"/>
      <w:pPr>
        <w:ind w:left="0" w:firstLine="3600"/>
      </w:pPr>
      <w:rPr>
        <w:rFonts w:hint="default"/>
        <w:position w:val="0"/>
        <w:sz w:val="20"/>
      </w:rPr>
    </w:lvl>
    <w:lvl w:ilvl="5">
      <w:start w:val="1"/>
      <w:numFmt w:val="lowerRoman"/>
      <w:suff w:val="nothing"/>
      <w:lvlText w:val="%6."/>
      <w:lvlJc w:val="left"/>
      <w:pPr>
        <w:ind w:left="0" w:firstLine="4320"/>
      </w:pPr>
      <w:rPr>
        <w:rFonts w:hint="default"/>
        <w:position w:val="0"/>
        <w:sz w:val="20"/>
      </w:rPr>
    </w:lvl>
    <w:lvl w:ilvl="6">
      <w:start w:val="1"/>
      <w:numFmt w:val="decimal"/>
      <w:isLgl/>
      <w:suff w:val="nothing"/>
      <w:lvlText w:val="%7."/>
      <w:lvlJc w:val="left"/>
      <w:pPr>
        <w:ind w:left="0" w:firstLine="5040"/>
      </w:pPr>
      <w:rPr>
        <w:rFonts w:hint="default"/>
        <w:position w:val="0"/>
        <w:sz w:val="20"/>
      </w:rPr>
    </w:lvl>
    <w:lvl w:ilvl="7">
      <w:start w:val="1"/>
      <w:numFmt w:val="lowerLetter"/>
      <w:suff w:val="nothing"/>
      <w:lvlText w:val="%8."/>
      <w:lvlJc w:val="left"/>
      <w:pPr>
        <w:ind w:left="0" w:firstLine="5760"/>
      </w:pPr>
      <w:rPr>
        <w:rFonts w:hint="default"/>
        <w:position w:val="0"/>
        <w:sz w:val="20"/>
      </w:rPr>
    </w:lvl>
    <w:lvl w:ilvl="8">
      <w:start w:val="1"/>
      <w:numFmt w:val="lowerRoman"/>
      <w:suff w:val="nothing"/>
      <w:lvlText w:val="%9."/>
      <w:lvlJc w:val="left"/>
      <w:pPr>
        <w:ind w:left="0" w:firstLine="6480"/>
      </w:pPr>
      <w:rPr>
        <w:rFonts w:hint="default"/>
        <w:position w:val="0"/>
        <w:sz w:val="20"/>
      </w:rPr>
    </w:lvl>
  </w:abstractNum>
  <w:abstractNum w:abstractNumId="2">
    <w:nsid w:val="00000002"/>
    <w:multiLevelType w:val="multilevel"/>
    <w:tmpl w:val="98CC6F48"/>
    <w:lvl w:ilvl="0">
      <w:start w:val="1"/>
      <w:numFmt w:val="decimal"/>
      <w:isLgl/>
      <w:lvlText w:val="%1."/>
      <w:lvlJc w:val="left"/>
      <w:pPr>
        <w:tabs>
          <w:tab w:val="num" w:pos="360"/>
        </w:tabs>
        <w:ind w:left="360" w:firstLine="360"/>
      </w:pPr>
      <w:rPr>
        <w:rFonts w:hint="default"/>
        <w:position w:val="0"/>
        <w:sz w:val="24"/>
        <w:szCs w:val="24"/>
      </w:rPr>
    </w:lvl>
    <w:lvl w:ilvl="1">
      <w:start w:val="1"/>
      <w:numFmt w:val="lowerLetter"/>
      <w:suff w:val="nothing"/>
      <w:lvlText w:val="%2."/>
      <w:lvlJc w:val="left"/>
      <w:pPr>
        <w:ind w:left="0" w:firstLine="1440"/>
      </w:pPr>
      <w:rPr>
        <w:rFonts w:hint="default"/>
        <w:position w:val="0"/>
        <w:sz w:val="20"/>
      </w:rPr>
    </w:lvl>
    <w:lvl w:ilvl="2">
      <w:start w:val="1"/>
      <w:numFmt w:val="lowerRoman"/>
      <w:suff w:val="nothing"/>
      <w:lvlText w:val="%3."/>
      <w:lvlJc w:val="left"/>
      <w:pPr>
        <w:ind w:left="0" w:firstLine="2160"/>
      </w:pPr>
      <w:rPr>
        <w:rFonts w:hint="default"/>
        <w:position w:val="0"/>
        <w:sz w:val="20"/>
      </w:rPr>
    </w:lvl>
    <w:lvl w:ilvl="3">
      <w:start w:val="1"/>
      <w:numFmt w:val="decimal"/>
      <w:isLgl/>
      <w:suff w:val="nothing"/>
      <w:lvlText w:val="%4."/>
      <w:lvlJc w:val="left"/>
      <w:pPr>
        <w:ind w:left="0" w:firstLine="2880"/>
      </w:pPr>
      <w:rPr>
        <w:rFonts w:hint="default"/>
        <w:position w:val="0"/>
        <w:sz w:val="20"/>
      </w:rPr>
    </w:lvl>
    <w:lvl w:ilvl="4">
      <w:start w:val="1"/>
      <w:numFmt w:val="lowerLetter"/>
      <w:suff w:val="nothing"/>
      <w:lvlText w:val="%5."/>
      <w:lvlJc w:val="left"/>
      <w:pPr>
        <w:ind w:left="0" w:firstLine="3600"/>
      </w:pPr>
      <w:rPr>
        <w:rFonts w:hint="default"/>
        <w:position w:val="0"/>
        <w:sz w:val="20"/>
      </w:rPr>
    </w:lvl>
    <w:lvl w:ilvl="5">
      <w:start w:val="1"/>
      <w:numFmt w:val="lowerRoman"/>
      <w:suff w:val="nothing"/>
      <w:lvlText w:val="%6."/>
      <w:lvlJc w:val="left"/>
      <w:pPr>
        <w:ind w:left="0" w:firstLine="4320"/>
      </w:pPr>
      <w:rPr>
        <w:rFonts w:hint="default"/>
        <w:position w:val="0"/>
        <w:sz w:val="20"/>
      </w:rPr>
    </w:lvl>
    <w:lvl w:ilvl="6">
      <w:start w:val="1"/>
      <w:numFmt w:val="decimal"/>
      <w:isLgl/>
      <w:suff w:val="nothing"/>
      <w:lvlText w:val="%7."/>
      <w:lvlJc w:val="left"/>
      <w:pPr>
        <w:ind w:left="0" w:firstLine="5040"/>
      </w:pPr>
      <w:rPr>
        <w:rFonts w:hint="default"/>
        <w:position w:val="0"/>
        <w:sz w:val="20"/>
      </w:rPr>
    </w:lvl>
    <w:lvl w:ilvl="7">
      <w:start w:val="1"/>
      <w:numFmt w:val="lowerLetter"/>
      <w:suff w:val="nothing"/>
      <w:lvlText w:val="%8."/>
      <w:lvlJc w:val="left"/>
      <w:pPr>
        <w:ind w:left="0" w:firstLine="5760"/>
      </w:pPr>
      <w:rPr>
        <w:rFonts w:hint="default"/>
        <w:position w:val="0"/>
        <w:sz w:val="20"/>
      </w:rPr>
    </w:lvl>
    <w:lvl w:ilvl="8">
      <w:start w:val="1"/>
      <w:numFmt w:val="lowerRoman"/>
      <w:suff w:val="nothing"/>
      <w:lvlText w:val="%9."/>
      <w:lvlJc w:val="left"/>
      <w:pPr>
        <w:ind w:left="0" w:firstLine="6480"/>
      </w:pPr>
      <w:rPr>
        <w:rFonts w:hint="default"/>
        <w:position w:val="0"/>
        <w:sz w:val="20"/>
      </w:rPr>
    </w:lvl>
  </w:abstractNum>
  <w:abstractNum w:abstractNumId="3">
    <w:nsid w:val="00000003"/>
    <w:multiLevelType w:val="multilevel"/>
    <w:tmpl w:val="894EE875"/>
    <w:lvl w:ilvl="0">
      <w:start w:val="1"/>
      <w:numFmt w:val="decimal"/>
      <w:isLgl/>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0"/>
      </w:rPr>
    </w:lvl>
    <w:lvl w:ilvl="2">
      <w:start w:val="1"/>
      <w:numFmt w:val="lowerRoman"/>
      <w:suff w:val="nothing"/>
      <w:lvlText w:val="%3."/>
      <w:lvlJc w:val="left"/>
      <w:pPr>
        <w:ind w:left="0" w:firstLine="2160"/>
      </w:pPr>
      <w:rPr>
        <w:rFonts w:hint="default"/>
        <w:position w:val="0"/>
        <w:sz w:val="20"/>
      </w:rPr>
    </w:lvl>
    <w:lvl w:ilvl="3">
      <w:start w:val="1"/>
      <w:numFmt w:val="decimal"/>
      <w:isLgl/>
      <w:suff w:val="nothing"/>
      <w:lvlText w:val="%4."/>
      <w:lvlJc w:val="left"/>
      <w:pPr>
        <w:ind w:left="0" w:firstLine="2880"/>
      </w:pPr>
      <w:rPr>
        <w:rFonts w:hint="default"/>
        <w:position w:val="0"/>
        <w:sz w:val="20"/>
      </w:rPr>
    </w:lvl>
    <w:lvl w:ilvl="4">
      <w:start w:val="1"/>
      <w:numFmt w:val="lowerLetter"/>
      <w:suff w:val="nothing"/>
      <w:lvlText w:val="%5."/>
      <w:lvlJc w:val="left"/>
      <w:pPr>
        <w:ind w:left="0" w:firstLine="3600"/>
      </w:pPr>
      <w:rPr>
        <w:rFonts w:hint="default"/>
        <w:position w:val="0"/>
        <w:sz w:val="20"/>
      </w:rPr>
    </w:lvl>
    <w:lvl w:ilvl="5">
      <w:start w:val="1"/>
      <w:numFmt w:val="lowerRoman"/>
      <w:suff w:val="nothing"/>
      <w:lvlText w:val="%6."/>
      <w:lvlJc w:val="left"/>
      <w:pPr>
        <w:ind w:left="0" w:firstLine="4320"/>
      </w:pPr>
      <w:rPr>
        <w:rFonts w:hint="default"/>
        <w:position w:val="0"/>
        <w:sz w:val="20"/>
      </w:rPr>
    </w:lvl>
    <w:lvl w:ilvl="6">
      <w:start w:val="1"/>
      <w:numFmt w:val="decimal"/>
      <w:isLgl/>
      <w:suff w:val="nothing"/>
      <w:lvlText w:val="%7."/>
      <w:lvlJc w:val="left"/>
      <w:pPr>
        <w:ind w:left="0" w:firstLine="5040"/>
      </w:pPr>
      <w:rPr>
        <w:rFonts w:hint="default"/>
        <w:position w:val="0"/>
        <w:sz w:val="20"/>
      </w:rPr>
    </w:lvl>
    <w:lvl w:ilvl="7">
      <w:start w:val="1"/>
      <w:numFmt w:val="lowerLetter"/>
      <w:suff w:val="nothing"/>
      <w:lvlText w:val="%8."/>
      <w:lvlJc w:val="left"/>
      <w:pPr>
        <w:ind w:left="0" w:firstLine="5760"/>
      </w:pPr>
      <w:rPr>
        <w:rFonts w:hint="default"/>
        <w:position w:val="0"/>
        <w:sz w:val="20"/>
      </w:rPr>
    </w:lvl>
    <w:lvl w:ilvl="8">
      <w:start w:val="1"/>
      <w:numFmt w:val="lowerRoman"/>
      <w:suff w:val="nothing"/>
      <w:lvlText w:val="%9."/>
      <w:lvlJc w:val="left"/>
      <w:pPr>
        <w:ind w:left="0" w:firstLine="6480"/>
      </w:pPr>
      <w:rPr>
        <w:rFonts w:hint="default"/>
        <w:position w:val="0"/>
        <w:sz w:val="20"/>
      </w:rPr>
    </w:lvl>
  </w:abstractNum>
  <w:abstractNum w:abstractNumId="4">
    <w:nsid w:val="00000004"/>
    <w:multiLevelType w:val="multilevel"/>
    <w:tmpl w:val="894EE876"/>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5">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6"/>
    <w:multiLevelType w:val="multilevel"/>
    <w:tmpl w:val="894EE878"/>
    <w:lvl w:ilvl="0">
      <w:start w:val="1"/>
      <w:numFmt w:val="decimal"/>
      <w:isLgl/>
      <w:lvlText w:val="%1."/>
      <w:lvlJc w:val="left"/>
      <w:pPr>
        <w:tabs>
          <w:tab w:val="num" w:pos="360"/>
        </w:tabs>
        <w:ind w:left="360" w:firstLine="360"/>
      </w:pPr>
      <w:rPr>
        <w:rFonts w:hint="default"/>
        <w:position w:val="0"/>
        <w:sz w:val="24"/>
        <w:szCs w:val="24"/>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7">
    <w:nsid w:val="00000007"/>
    <w:multiLevelType w:val="multilevel"/>
    <w:tmpl w:val="CF1842C8"/>
    <w:lvl w:ilvl="0">
      <w:start w:val="1"/>
      <w:numFmt w:val="decimal"/>
      <w:isLgl/>
      <w:lvlText w:val="%1."/>
      <w:lvlJc w:val="left"/>
      <w:pPr>
        <w:tabs>
          <w:tab w:val="num" w:pos="360"/>
        </w:tabs>
        <w:ind w:left="360" w:firstLine="360"/>
      </w:pPr>
      <w:rPr>
        <w:rFonts w:hint="default"/>
        <w:position w:val="0"/>
        <w:sz w:val="24"/>
        <w:szCs w:val="24"/>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8">
    <w:nsid w:val="00000008"/>
    <w:multiLevelType w:val="multilevel"/>
    <w:tmpl w:val="894EE87A"/>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9">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0A"/>
    <w:multiLevelType w:val="multilevel"/>
    <w:tmpl w:val="894EE87C"/>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11">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0C"/>
    <w:multiLevelType w:val="multilevel"/>
    <w:tmpl w:val="894EE87E"/>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13">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7A1B16"/>
    <w:multiLevelType w:val="multilevel"/>
    <w:tmpl w:val="0D6644EA"/>
    <w:lvl w:ilvl="0">
      <w:start w:val="1"/>
      <w:numFmt w:val="decimal"/>
      <w:isLgl/>
      <w:lvlText w:val="%1."/>
      <w:lvlJc w:val="left"/>
      <w:pPr>
        <w:tabs>
          <w:tab w:val="num" w:pos="0"/>
        </w:tabs>
        <w:ind w:left="0" w:firstLine="360"/>
      </w:pPr>
      <w:rPr>
        <w:rFonts w:hint="default"/>
        <w:position w:val="0"/>
        <w:sz w:val="24"/>
        <w:szCs w:val="24"/>
      </w:rPr>
    </w:lvl>
    <w:lvl w:ilvl="1">
      <w:start w:val="1"/>
      <w:numFmt w:val="lowerLetter"/>
      <w:suff w:val="nothing"/>
      <w:lvlText w:val="%2."/>
      <w:lvlJc w:val="left"/>
      <w:pPr>
        <w:ind w:left="-360" w:firstLine="1440"/>
      </w:pPr>
      <w:rPr>
        <w:rFonts w:hint="default"/>
        <w:position w:val="0"/>
        <w:sz w:val="20"/>
      </w:rPr>
    </w:lvl>
    <w:lvl w:ilvl="2">
      <w:start w:val="1"/>
      <w:numFmt w:val="lowerRoman"/>
      <w:suff w:val="nothing"/>
      <w:lvlText w:val="%3."/>
      <w:lvlJc w:val="left"/>
      <w:pPr>
        <w:ind w:left="-360" w:firstLine="2160"/>
      </w:pPr>
      <w:rPr>
        <w:rFonts w:hint="default"/>
        <w:position w:val="0"/>
        <w:sz w:val="20"/>
      </w:rPr>
    </w:lvl>
    <w:lvl w:ilvl="3">
      <w:start w:val="1"/>
      <w:numFmt w:val="decimal"/>
      <w:isLgl/>
      <w:suff w:val="nothing"/>
      <w:lvlText w:val="%4."/>
      <w:lvlJc w:val="left"/>
      <w:pPr>
        <w:ind w:left="-360" w:firstLine="2880"/>
      </w:pPr>
      <w:rPr>
        <w:rFonts w:hint="default"/>
        <w:position w:val="0"/>
        <w:sz w:val="20"/>
      </w:rPr>
    </w:lvl>
    <w:lvl w:ilvl="4">
      <w:start w:val="1"/>
      <w:numFmt w:val="lowerLetter"/>
      <w:suff w:val="nothing"/>
      <w:lvlText w:val="%5."/>
      <w:lvlJc w:val="left"/>
      <w:pPr>
        <w:ind w:left="-360" w:firstLine="3600"/>
      </w:pPr>
      <w:rPr>
        <w:rFonts w:hint="default"/>
        <w:position w:val="0"/>
        <w:sz w:val="20"/>
      </w:rPr>
    </w:lvl>
    <w:lvl w:ilvl="5">
      <w:start w:val="1"/>
      <w:numFmt w:val="lowerRoman"/>
      <w:suff w:val="nothing"/>
      <w:lvlText w:val="%6."/>
      <w:lvlJc w:val="left"/>
      <w:pPr>
        <w:ind w:left="-360" w:firstLine="4320"/>
      </w:pPr>
      <w:rPr>
        <w:rFonts w:hint="default"/>
        <w:position w:val="0"/>
        <w:sz w:val="20"/>
      </w:rPr>
    </w:lvl>
    <w:lvl w:ilvl="6">
      <w:start w:val="1"/>
      <w:numFmt w:val="decimal"/>
      <w:isLgl/>
      <w:suff w:val="nothing"/>
      <w:lvlText w:val="%7."/>
      <w:lvlJc w:val="left"/>
      <w:pPr>
        <w:ind w:left="-360" w:firstLine="5040"/>
      </w:pPr>
      <w:rPr>
        <w:rFonts w:hint="default"/>
        <w:position w:val="0"/>
        <w:sz w:val="20"/>
      </w:rPr>
    </w:lvl>
    <w:lvl w:ilvl="7">
      <w:start w:val="1"/>
      <w:numFmt w:val="lowerLetter"/>
      <w:suff w:val="nothing"/>
      <w:lvlText w:val="%8."/>
      <w:lvlJc w:val="left"/>
      <w:pPr>
        <w:ind w:left="-360" w:firstLine="5760"/>
      </w:pPr>
      <w:rPr>
        <w:rFonts w:hint="default"/>
        <w:position w:val="0"/>
        <w:sz w:val="20"/>
      </w:rPr>
    </w:lvl>
    <w:lvl w:ilvl="8">
      <w:start w:val="1"/>
      <w:numFmt w:val="lowerRoman"/>
      <w:suff w:val="nothing"/>
      <w:lvlText w:val="%9."/>
      <w:lvlJc w:val="left"/>
      <w:pPr>
        <w:ind w:left="-360" w:firstLine="6480"/>
      </w:pPr>
      <w:rPr>
        <w:rFonts w:hint="default"/>
        <w:position w:val="0"/>
        <w:sz w:val="20"/>
      </w:rPr>
    </w:lvl>
  </w:abstractNum>
  <w:abstractNum w:abstractNumId="15">
    <w:nsid w:val="0E35322A"/>
    <w:multiLevelType w:val="hybridMultilevel"/>
    <w:tmpl w:val="9182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B70B1E"/>
    <w:multiLevelType w:val="multilevel"/>
    <w:tmpl w:val="0D6644EA"/>
    <w:lvl w:ilvl="0">
      <w:start w:val="1"/>
      <w:numFmt w:val="decimal"/>
      <w:isLgl/>
      <w:lvlText w:val="%1."/>
      <w:lvlJc w:val="left"/>
      <w:pPr>
        <w:tabs>
          <w:tab w:val="num" w:pos="0"/>
        </w:tabs>
        <w:ind w:left="0" w:firstLine="360"/>
      </w:pPr>
      <w:rPr>
        <w:rFonts w:hint="default"/>
        <w:position w:val="0"/>
        <w:sz w:val="24"/>
        <w:szCs w:val="24"/>
      </w:rPr>
    </w:lvl>
    <w:lvl w:ilvl="1">
      <w:start w:val="1"/>
      <w:numFmt w:val="lowerLetter"/>
      <w:suff w:val="nothing"/>
      <w:lvlText w:val="%2."/>
      <w:lvlJc w:val="left"/>
      <w:pPr>
        <w:ind w:left="-360" w:firstLine="1440"/>
      </w:pPr>
      <w:rPr>
        <w:rFonts w:hint="default"/>
        <w:position w:val="0"/>
        <w:sz w:val="20"/>
      </w:rPr>
    </w:lvl>
    <w:lvl w:ilvl="2">
      <w:start w:val="1"/>
      <w:numFmt w:val="lowerRoman"/>
      <w:suff w:val="nothing"/>
      <w:lvlText w:val="%3."/>
      <w:lvlJc w:val="left"/>
      <w:pPr>
        <w:ind w:left="-360" w:firstLine="2160"/>
      </w:pPr>
      <w:rPr>
        <w:rFonts w:hint="default"/>
        <w:position w:val="0"/>
        <w:sz w:val="20"/>
      </w:rPr>
    </w:lvl>
    <w:lvl w:ilvl="3">
      <w:start w:val="1"/>
      <w:numFmt w:val="decimal"/>
      <w:isLgl/>
      <w:suff w:val="nothing"/>
      <w:lvlText w:val="%4."/>
      <w:lvlJc w:val="left"/>
      <w:pPr>
        <w:ind w:left="-360" w:firstLine="2880"/>
      </w:pPr>
      <w:rPr>
        <w:rFonts w:hint="default"/>
        <w:position w:val="0"/>
        <w:sz w:val="20"/>
      </w:rPr>
    </w:lvl>
    <w:lvl w:ilvl="4">
      <w:start w:val="1"/>
      <w:numFmt w:val="lowerLetter"/>
      <w:suff w:val="nothing"/>
      <w:lvlText w:val="%5."/>
      <w:lvlJc w:val="left"/>
      <w:pPr>
        <w:ind w:left="-360" w:firstLine="3600"/>
      </w:pPr>
      <w:rPr>
        <w:rFonts w:hint="default"/>
        <w:position w:val="0"/>
        <w:sz w:val="20"/>
      </w:rPr>
    </w:lvl>
    <w:lvl w:ilvl="5">
      <w:start w:val="1"/>
      <w:numFmt w:val="lowerRoman"/>
      <w:suff w:val="nothing"/>
      <w:lvlText w:val="%6."/>
      <w:lvlJc w:val="left"/>
      <w:pPr>
        <w:ind w:left="-360" w:firstLine="4320"/>
      </w:pPr>
      <w:rPr>
        <w:rFonts w:hint="default"/>
        <w:position w:val="0"/>
        <w:sz w:val="20"/>
      </w:rPr>
    </w:lvl>
    <w:lvl w:ilvl="6">
      <w:start w:val="1"/>
      <w:numFmt w:val="decimal"/>
      <w:isLgl/>
      <w:suff w:val="nothing"/>
      <w:lvlText w:val="%7."/>
      <w:lvlJc w:val="left"/>
      <w:pPr>
        <w:ind w:left="-360" w:firstLine="5040"/>
      </w:pPr>
      <w:rPr>
        <w:rFonts w:hint="default"/>
        <w:position w:val="0"/>
        <w:sz w:val="20"/>
      </w:rPr>
    </w:lvl>
    <w:lvl w:ilvl="7">
      <w:start w:val="1"/>
      <w:numFmt w:val="lowerLetter"/>
      <w:suff w:val="nothing"/>
      <w:lvlText w:val="%8."/>
      <w:lvlJc w:val="left"/>
      <w:pPr>
        <w:ind w:left="-360" w:firstLine="5760"/>
      </w:pPr>
      <w:rPr>
        <w:rFonts w:hint="default"/>
        <w:position w:val="0"/>
        <w:sz w:val="20"/>
      </w:rPr>
    </w:lvl>
    <w:lvl w:ilvl="8">
      <w:start w:val="1"/>
      <w:numFmt w:val="lowerRoman"/>
      <w:suff w:val="nothing"/>
      <w:lvlText w:val="%9."/>
      <w:lvlJc w:val="left"/>
      <w:pPr>
        <w:ind w:left="-360" w:firstLine="6480"/>
      </w:pPr>
      <w:rPr>
        <w:rFonts w:hint="default"/>
        <w:position w:val="0"/>
        <w:sz w:val="20"/>
      </w:rPr>
    </w:lvl>
  </w:abstractNum>
  <w:abstractNum w:abstractNumId="17">
    <w:nsid w:val="1AD35295"/>
    <w:multiLevelType w:val="multilevel"/>
    <w:tmpl w:val="CF1842C8"/>
    <w:lvl w:ilvl="0">
      <w:start w:val="1"/>
      <w:numFmt w:val="decimal"/>
      <w:isLgl/>
      <w:lvlText w:val="%1."/>
      <w:lvlJc w:val="left"/>
      <w:pPr>
        <w:tabs>
          <w:tab w:val="num" w:pos="0"/>
        </w:tabs>
        <w:ind w:left="0" w:firstLine="360"/>
      </w:pPr>
      <w:rPr>
        <w:rFonts w:hint="default"/>
        <w:position w:val="0"/>
        <w:sz w:val="24"/>
        <w:szCs w:val="24"/>
      </w:rPr>
    </w:lvl>
    <w:lvl w:ilvl="1">
      <w:start w:val="1"/>
      <w:numFmt w:val="lowerLetter"/>
      <w:lvlText w:val="%2."/>
      <w:lvlJc w:val="left"/>
      <w:pPr>
        <w:tabs>
          <w:tab w:val="num" w:pos="0"/>
        </w:tabs>
        <w:ind w:left="0" w:firstLine="1080"/>
      </w:pPr>
      <w:rPr>
        <w:rFonts w:hint="default"/>
        <w:position w:val="0"/>
        <w:sz w:val="20"/>
      </w:rPr>
    </w:lvl>
    <w:lvl w:ilvl="2">
      <w:start w:val="1"/>
      <w:numFmt w:val="lowerRoman"/>
      <w:lvlText w:val="%3."/>
      <w:lvlJc w:val="left"/>
      <w:pPr>
        <w:tabs>
          <w:tab w:val="num" w:pos="-20"/>
        </w:tabs>
        <w:ind w:left="-20" w:firstLine="1820"/>
      </w:pPr>
      <w:rPr>
        <w:rFonts w:hint="default"/>
        <w:position w:val="0"/>
        <w:sz w:val="20"/>
      </w:rPr>
    </w:lvl>
    <w:lvl w:ilvl="3">
      <w:start w:val="1"/>
      <w:numFmt w:val="decimal"/>
      <w:isLgl/>
      <w:lvlText w:val="%4."/>
      <w:lvlJc w:val="left"/>
      <w:pPr>
        <w:tabs>
          <w:tab w:val="num" w:pos="0"/>
        </w:tabs>
        <w:ind w:left="0" w:firstLine="2520"/>
      </w:pPr>
      <w:rPr>
        <w:rFonts w:hint="default"/>
        <w:position w:val="0"/>
        <w:sz w:val="20"/>
      </w:rPr>
    </w:lvl>
    <w:lvl w:ilvl="4">
      <w:start w:val="1"/>
      <w:numFmt w:val="lowerLetter"/>
      <w:lvlText w:val="%5."/>
      <w:lvlJc w:val="left"/>
      <w:pPr>
        <w:tabs>
          <w:tab w:val="num" w:pos="0"/>
        </w:tabs>
        <w:ind w:left="0" w:firstLine="3240"/>
      </w:pPr>
      <w:rPr>
        <w:rFonts w:hint="default"/>
        <w:position w:val="0"/>
        <w:sz w:val="20"/>
      </w:rPr>
    </w:lvl>
    <w:lvl w:ilvl="5">
      <w:start w:val="1"/>
      <w:numFmt w:val="lowerRoman"/>
      <w:lvlText w:val="%6."/>
      <w:lvlJc w:val="left"/>
      <w:pPr>
        <w:tabs>
          <w:tab w:val="num" w:pos="-20"/>
        </w:tabs>
        <w:ind w:left="-20" w:firstLine="3980"/>
      </w:pPr>
      <w:rPr>
        <w:rFonts w:hint="default"/>
        <w:position w:val="0"/>
        <w:sz w:val="20"/>
      </w:rPr>
    </w:lvl>
    <w:lvl w:ilvl="6">
      <w:start w:val="1"/>
      <w:numFmt w:val="decimal"/>
      <w:isLgl/>
      <w:lvlText w:val="%7."/>
      <w:lvlJc w:val="left"/>
      <w:pPr>
        <w:tabs>
          <w:tab w:val="num" w:pos="0"/>
        </w:tabs>
        <w:ind w:left="0" w:firstLine="4680"/>
      </w:pPr>
      <w:rPr>
        <w:rFonts w:hint="default"/>
        <w:position w:val="0"/>
        <w:sz w:val="20"/>
      </w:rPr>
    </w:lvl>
    <w:lvl w:ilvl="7">
      <w:start w:val="1"/>
      <w:numFmt w:val="lowerLetter"/>
      <w:lvlText w:val="%8."/>
      <w:lvlJc w:val="left"/>
      <w:pPr>
        <w:tabs>
          <w:tab w:val="num" w:pos="0"/>
        </w:tabs>
        <w:ind w:left="0" w:firstLine="5400"/>
      </w:pPr>
      <w:rPr>
        <w:rFonts w:hint="default"/>
        <w:position w:val="0"/>
        <w:sz w:val="20"/>
      </w:rPr>
    </w:lvl>
    <w:lvl w:ilvl="8">
      <w:start w:val="1"/>
      <w:numFmt w:val="lowerRoman"/>
      <w:lvlText w:val="%9."/>
      <w:lvlJc w:val="left"/>
      <w:pPr>
        <w:tabs>
          <w:tab w:val="num" w:pos="-20"/>
        </w:tabs>
        <w:ind w:left="-20" w:firstLine="6140"/>
      </w:pPr>
      <w:rPr>
        <w:rFonts w:hint="default"/>
        <w:position w:val="0"/>
        <w:sz w:val="20"/>
      </w:rPr>
    </w:lvl>
  </w:abstractNum>
  <w:abstractNum w:abstractNumId="18">
    <w:nsid w:val="1D2D6B87"/>
    <w:multiLevelType w:val="multilevel"/>
    <w:tmpl w:val="894EE874"/>
    <w:lvl w:ilvl="0">
      <w:start w:val="1"/>
      <w:numFmt w:val="decimal"/>
      <w:isLgl/>
      <w:lvlText w:val="%1."/>
      <w:lvlJc w:val="left"/>
      <w:pPr>
        <w:tabs>
          <w:tab w:val="num" w:pos="360"/>
        </w:tabs>
        <w:ind w:left="360" w:firstLine="360"/>
      </w:pPr>
      <w:rPr>
        <w:rFonts w:hint="default"/>
        <w:position w:val="0"/>
        <w:sz w:val="20"/>
      </w:rPr>
    </w:lvl>
    <w:lvl w:ilvl="1">
      <w:start w:val="1"/>
      <w:numFmt w:val="lowerLetter"/>
      <w:suff w:val="nothing"/>
      <w:lvlText w:val="%2."/>
      <w:lvlJc w:val="left"/>
      <w:pPr>
        <w:ind w:left="0" w:firstLine="1440"/>
      </w:pPr>
      <w:rPr>
        <w:rFonts w:hint="default"/>
        <w:position w:val="0"/>
        <w:sz w:val="20"/>
      </w:rPr>
    </w:lvl>
    <w:lvl w:ilvl="2">
      <w:start w:val="1"/>
      <w:numFmt w:val="lowerRoman"/>
      <w:suff w:val="nothing"/>
      <w:lvlText w:val="%3."/>
      <w:lvlJc w:val="left"/>
      <w:pPr>
        <w:ind w:left="0" w:firstLine="2160"/>
      </w:pPr>
      <w:rPr>
        <w:rFonts w:hint="default"/>
        <w:position w:val="0"/>
        <w:sz w:val="20"/>
      </w:rPr>
    </w:lvl>
    <w:lvl w:ilvl="3">
      <w:start w:val="1"/>
      <w:numFmt w:val="decimal"/>
      <w:isLgl/>
      <w:suff w:val="nothing"/>
      <w:lvlText w:val="%4."/>
      <w:lvlJc w:val="left"/>
      <w:pPr>
        <w:ind w:left="0" w:firstLine="2880"/>
      </w:pPr>
      <w:rPr>
        <w:rFonts w:hint="default"/>
        <w:position w:val="0"/>
        <w:sz w:val="20"/>
      </w:rPr>
    </w:lvl>
    <w:lvl w:ilvl="4">
      <w:start w:val="1"/>
      <w:numFmt w:val="lowerLetter"/>
      <w:suff w:val="nothing"/>
      <w:lvlText w:val="%5."/>
      <w:lvlJc w:val="left"/>
      <w:pPr>
        <w:ind w:left="0" w:firstLine="3600"/>
      </w:pPr>
      <w:rPr>
        <w:rFonts w:hint="default"/>
        <w:position w:val="0"/>
        <w:sz w:val="20"/>
      </w:rPr>
    </w:lvl>
    <w:lvl w:ilvl="5">
      <w:start w:val="1"/>
      <w:numFmt w:val="lowerRoman"/>
      <w:suff w:val="nothing"/>
      <w:lvlText w:val="%6."/>
      <w:lvlJc w:val="left"/>
      <w:pPr>
        <w:ind w:left="0" w:firstLine="4320"/>
      </w:pPr>
      <w:rPr>
        <w:rFonts w:hint="default"/>
        <w:position w:val="0"/>
        <w:sz w:val="20"/>
      </w:rPr>
    </w:lvl>
    <w:lvl w:ilvl="6">
      <w:start w:val="1"/>
      <w:numFmt w:val="decimal"/>
      <w:isLgl/>
      <w:suff w:val="nothing"/>
      <w:lvlText w:val="%7."/>
      <w:lvlJc w:val="left"/>
      <w:pPr>
        <w:ind w:left="0" w:firstLine="5040"/>
      </w:pPr>
      <w:rPr>
        <w:rFonts w:hint="default"/>
        <w:position w:val="0"/>
        <w:sz w:val="20"/>
      </w:rPr>
    </w:lvl>
    <w:lvl w:ilvl="7">
      <w:start w:val="1"/>
      <w:numFmt w:val="lowerLetter"/>
      <w:suff w:val="nothing"/>
      <w:lvlText w:val="%8."/>
      <w:lvlJc w:val="left"/>
      <w:pPr>
        <w:ind w:left="0" w:firstLine="5760"/>
      </w:pPr>
      <w:rPr>
        <w:rFonts w:hint="default"/>
        <w:position w:val="0"/>
        <w:sz w:val="20"/>
      </w:rPr>
    </w:lvl>
    <w:lvl w:ilvl="8">
      <w:start w:val="1"/>
      <w:numFmt w:val="lowerRoman"/>
      <w:suff w:val="nothing"/>
      <w:lvlText w:val="%9."/>
      <w:lvlJc w:val="left"/>
      <w:pPr>
        <w:ind w:left="0" w:firstLine="6480"/>
      </w:pPr>
      <w:rPr>
        <w:rFonts w:hint="default"/>
        <w:position w:val="0"/>
        <w:sz w:val="20"/>
      </w:rPr>
    </w:lvl>
  </w:abstractNum>
  <w:abstractNum w:abstractNumId="19">
    <w:nsid w:val="1EFB3D6C"/>
    <w:multiLevelType w:val="multilevel"/>
    <w:tmpl w:val="0D6644EA"/>
    <w:lvl w:ilvl="0">
      <w:start w:val="1"/>
      <w:numFmt w:val="decimal"/>
      <w:isLgl/>
      <w:lvlText w:val="%1."/>
      <w:lvlJc w:val="left"/>
      <w:pPr>
        <w:tabs>
          <w:tab w:val="num" w:pos="0"/>
        </w:tabs>
        <w:ind w:left="0" w:firstLine="360"/>
      </w:pPr>
      <w:rPr>
        <w:rFonts w:hint="default"/>
        <w:position w:val="0"/>
        <w:sz w:val="24"/>
        <w:szCs w:val="24"/>
      </w:rPr>
    </w:lvl>
    <w:lvl w:ilvl="1">
      <w:start w:val="1"/>
      <w:numFmt w:val="lowerLetter"/>
      <w:suff w:val="nothing"/>
      <w:lvlText w:val="%2."/>
      <w:lvlJc w:val="left"/>
      <w:pPr>
        <w:ind w:left="-360" w:firstLine="1440"/>
      </w:pPr>
      <w:rPr>
        <w:rFonts w:hint="default"/>
        <w:position w:val="0"/>
        <w:sz w:val="20"/>
      </w:rPr>
    </w:lvl>
    <w:lvl w:ilvl="2">
      <w:start w:val="1"/>
      <w:numFmt w:val="lowerRoman"/>
      <w:suff w:val="nothing"/>
      <w:lvlText w:val="%3."/>
      <w:lvlJc w:val="left"/>
      <w:pPr>
        <w:ind w:left="-360" w:firstLine="2160"/>
      </w:pPr>
      <w:rPr>
        <w:rFonts w:hint="default"/>
        <w:position w:val="0"/>
        <w:sz w:val="20"/>
      </w:rPr>
    </w:lvl>
    <w:lvl w:ilvl="3">
      <w:start w:val="1"/>
      <w:numFmt w:val="decimal"/>
      <w:isLgl/>
      <w:suff w:val="nothing"/>
      <w:lvlText w:val="%4."/>
      <w:lvlJc w:val="left"/>
      <w:pPr>
        <w:ind w:left="-360" w:firstLine="2880"/>
      </w:pPr>
      <w:rPr>
        <w:rFonts w:hint="default"/>
        <w:position w:val="0"/>
        <w:sz w:val="20"/>
      </w:rPr>
    </w:lvl>
    <w:lvl w:ilvl="4">
      <w:start w:val="1"/>
      <w:numFmt w:val="lowerLetter"/>
      <w:suff w:val="nothing"/>
      <w:lvlText w:val="%5."/>
      <w:lvlJc w:val="left"/>
      <w:pPr>
        <w:ind w:left="-360" w:firstLine="3600"/>
      </w:pPr>
      <w:rPr>
        <w:rFonts w:hint="default"/>
        <w:position w:val="0"/>
        <w:sz w:val="20"/>
      </w:rPr>
    </w:lvl>
    <w:lvl w:ilvl="5">
      <w:start w:val="1"/>
      <w:numFmt w:val="lowerRoman"/>
      <w:suff w:val="nothing"/>
      <w:lvlText w:val="%6."/>
      <w:lvlJc w:val="left"/>
      <w:pPr>
        <w:ind w:left="-360" w:firstLine="4320"/>
      </w:pPr>
      <w:rPr>
        <w:rFonts w:hint="default"/>
        <w:position w:val="0"/>
        <w:sz w:val="20"/>
      </w:rPr>
    </w:lvl>
    <w:lvl w:ilvl="6">
      <w:start w:val="1"/>
      <w:numFmt w:val="decimal"/>
      <w:isLgl/>
      <w:suff w:val="nothing"/>
      <w:lvlText w:val="%7."/>
      <w:lvlJc w:val="left"/>
      <w:pPr>
        <w:ind w:left="-360" w:firstLine="5040"/>
      </w:pPr>
      <w:rPr>
        <w:rFonts w:hint="default"/>
        <w:position w:val="0"/>
        <w:sz w:val="20"/>
      </w:rPr>
    </w:lvl>
    <w:lvl w:ilvl="7">
      <w:start w:val="1"/>
      <w:numFmt w:val="lowerLetter"/>
      <w:suff w:val="nothing"/>
      <w:lvlText w:val="%8."/>
      <w:lvlJc w:val="left"/>
      <w:pPr>
        <w:ind w:left="-360" w:firstLine="5760"/>
      </w:pPr>
      <w:rPr>
        <w:rFonts w:hint="default"/>
        <w:position w:val="0"/>
        <w:sz w:val="20"/>
      </w:rPr>
    </w:lvl>
    <w:lvl w:ilvl="8">
      <w:start w:val="1"/>
      <w:numFmt w:val="lowerRoman"/>
      <w:suff w:val="nothing"/>
      <w:lvlText w:val="%9."/>
      <w:lvlJc w:val="left"/>
      <w:pPr>
        <w:ind w:left="-360" w:firstLine="6480"/>
      </w:pPr>
      <w:rPr>
        <w:rFonts w:hint="default"/>
        <w:position w:val="0"/>
        <w:sz w:val="20"/>
      </w:rPr>
    </w:lvl>
  </w:abstractNum>
  <w:abstractNum w:abstractNumId="20">
    <w:nsid w:val="1F780239"/>
    <w:multiLevelType w:val="multilevel"/>
    <w:tmpl w:val="894EE874"/>
    <w:lvl w:ilvl="0">
      <w:start w:val="1"/>
      <w:numFmt w:val="decimal"/>
      <w:isLgl/>
      <w:lvlText w:val="%1."/>
      <w:lvlJc w:val="left"/>
      <w:pPr>
        <w:tabs>
          <w:tab w:val="num" w:pos="360"/>
        </w:tabs>
        <w:ind w:left="360" w:firstLine="360"/>
      </w:pPr>
      <w:rPr>
        <w:rFonts w:hint="default"/>
        <w:position w:val="0"/>
        <w:sz w:val="20"/>
      </w:rPr>
    </w:lvl>
    <w:lvl w:ilvl="1">
      <w:start w:val="1"/>
      <w:numFmt w:val="lowerLetter"/>
      <w:suff w:val="nothing"/>
      <w:lvlText w:val="%2."/>
      <w:lvlJc w:val="left"/>
      <w:pPr>
        <w:ind w:left="0" w:firstLine="1440"/>
      </w:pPr>
      <w:rPr>
        <w:rFonts w:hint="default"/>
        <w:position w:val="0"/>
        <w:sz w:val="20"/>
      </w:rPr>
    </w:lvl>
    <w:lvl w:ilvl="2">
      <w:start w:val="1"/>
      <w:numFmt w:val="lowerRoman"/>
      <w:suff w:val="nothing"/>
      <w:lvlText w:val="%3."/>
      <w:lvlJc w:val="left"/>
      <w:pPr>
        <w:ind w:left="0" w:firstLine="2160"/>
      </w:pPr>
      <w:rPr>
        <w:rFonts w:hint="default"/>
        <w:position w:val="0"/>
        <w:sz w:val="20"/>
      </w:rPr>
    </w:lvl>
    <w:lvl w:ilvl="3">
      <w:start w:val="1"/>
      <w:numFmt w:val="decimal"/>
      <w:isLgl/>
      <w:suff w:val="nothing"/>
      <w:lvlText w:val="%4."/>
      <w:lvlJc w:val="left"/>
      <w:pPr>
        <w:ind w:left="0" w:firstLine="2880"/>
      </w:pPr>
      <w:rPr>
        <w:rFonts w:hint="default"/>
        <w:position w:val="0"/>
        <w:sz w:val="20"/>
      </w:rPr>
    </w:lvl>
    <w:lvl w:ilvl="4">
      <w:start w:val="1"/>
      <w:numFmt w:val="lowerLetter"/>
      <w:suff w:val="nothing"/>
      <w:lvlText w:val="%5."/>
      <w:lvlJc w:val="left"/>
      <w:pPr>
        <w:ind w:left="0" w:firstLine="3600"/>
      </w:pPr>
      <w:rPr>
        <w:rFonts w:hint="default"/>
        <w:position w:val="0"/>
        <w:sz w:val="20"/>
      </w:rPr>
    </w:lvl>
    <w:lvl w:ilvl="5">
      <w:start w:val="1"/>
      <w:numFmt w:val="lowerRoman"/>
      <w:suff w:val="nothing"/>
      <w:lvlText w:val="%6."/>
      <w:lvlJc w:val="left"/>
      <w:pPr>
        <w:ind w:left="0" w:firstLine="4320"/>
      </w:pPr>
      <w:rPr>
        <w:rFonts w:hint="default"/>
        <w:position w:val="0"/>
        <w:sz w:val="20"/>
      </w:rPr>
    </w:lvl>
    <w:lvl w:ilvl="6">
      <w:start w:val="1"/>
      <w:numFmt w:val="decimal"/>
      <w:isLgl/>
      <w:suff w:val="nothing"/>
      <w:lvlText w:val="%7."/>
      <w:lvlJc w:val="left"/>
      <w:pPr>
        <w:ind w:left="0" w:firstLine="5040"/>
      </w:pPr>
      <w:rPr>
        <w:rFonts w:hint="default"/>
        <w:position w:val="0"/>
        <w:sz w:val="20"/>
      </w:rPr>
    </w:lvl>
    <w:lvl w:ilvl="7">
      <w:start w:val="1"/>
      <w:numFmt w:val="lowerLetter"/>
      <w:suff w:val="nothing"/>
      <w:lvlText w:val="%8."/>
      <w:lvlJc w:val="left"/>
      <w:pPr>
        <w:ind w:left="0" w:firstLine="5760"/>
      </w:pPr>
      <w:rPr>
        <w:rFonts w:hint="default"/>
        <w:position w:val="0"/>
        <w:sz w:val="20"/>
      </w:rPr>
    </w:lvl>
    <w:lvl w:ilvl="8">
      <w:start w:val="1"/>
      <w:numFmt w:val="lowerRoman"/>
      <w:suff w:val="nothing"/>
      <w:lvlText w:val="%9."/>
      <w:lvlJc w:val="left"/>
      <w:pPr>
        <w:ind w:left="0" w:firstLine="6480"/>
      </w:pPr>
      <w:rPr>
        <w:rFonts w:hint="default"/>
        <w:position w:val="0"/>
        <w:sz w:val="20"/>
      </w:rPr>
    </w:lvl>
  </w:abstractNum>
  <w:abstractNum w:abstractNumId="21">
    <w:nsid w:val="245D2EAA"/>
    <w:multiLevelType w:val="multilevel"/>
    <w:tmpl w:val="0D6644EA"/>
    <w:lvl w:ilvl="0">
      <w:start w:val="1"/>
      <w:numFmt w:val="decimal"/>
      <w:isLgl/>
      <w:lvlText w:val="%1."/>
      <w:lvlJc w:val="left"/>
      <w:pPr>
        <w:tabs>
          <w:tab w:val="num" w:pos="0"/>
        </w:tabs>
        <w:ind w:left="0" w:firstLine="360"/>
      </w:pPr>
      <w:rPr>
        <w:rFonts w:hint="default"/>
        <w:position w:val="0"/>
        <w:sz w:val="24"/>
        <w:szCs w:val="24"/>
      </w:rPr>
    </w:lvl>
    <w:lvl w:ilvl="1">
      <w:start w:val="1"/>
      <w:numFmt w:val="lowerLetter"/>
      <w:suff w:val="nothing"/>
      <w:lvlText w:val="%2."/>
      <w:lvlJc w:val="left"/>
      <w:pPr>
        <w:ind w:left="-360" w:firstLine="1440"/>
      </w:pPr>
      <w:rPr>
        <w:rFonts w:hint="default"/>
        <w:position w:val="0"/>
        <w:sz w:val="20"/>
      </w:rPr>
    </w:lvl>
    <w:lvl w:ilvl="2">
      <w:start w:val="1"/>
      <w:numFmt w:val="lowerRoman"/>
      <w:suff w:val="nothing"/>
      <w:lvlText w:val="%3."/>
      <w:lvlJc w:val="left"/>
      <w:pPr>
        <w:ind w:left="-360" w:firstLine="2160"/>
      </w:pPr>
      <w:rPr>
        <w:rFonts w:hint="default"/>
        <w:position w:val="0"/>
        <w:sz w:val="20"/>
      </w:rPr>
    </w:lvl>
    <w:lvl w:ilvl="3">
      <w:start w:val="1"/>
      <w:numFmt w:val="decimal"/>
      <w:isLgl/>
      <w:suff w:val="nothing"/>
      <w:lvlText w:val="%4."/>
      <w:lvlJc w:val="left"/>
      <w:pPr>
        <w:ind w:left="-360" w:firstLine="2880"/>
      </w:pPr>
      <w:rPr>
        <w:rFonts w:hint="default"/>
        <w:position w:val="0"/>
        <w:sz w:val="20"/>
      </w:rPr>
    </w:lvl>
    <w:lvl w:ilvl="4">
      <w:start w:val="1"/>
      <w:numFmt w:val="lowerLetter"/>
      <w:suff w:val="nothing"/>
      <w:lvlText w:val="%5."/>
      <w:lvlJc w:val="left"/>
      <w:pPr>
        <w:ind w:left="-360" w:firstLine="3600"/>
      </w:pPr>
      <w:rPr>
        <w:rFonts w:hint="default"/>
        <w:position w:val="0"/>
        <w:sz w:val="20"/>
      </w:rPr>
    </w:lvl>
    <w:lvl w:ilvl="5">
      <w:start w:val="1"/>
      <w:numFmt w:val="lowerRoman"/>
      <w:suff w:val="nothing"/>
      <w:lvlText w:val="%6."/>
      <w:lvlJc w:val="left"/>
      <w:pPr>
        <w:ind w:left="-360" w:firstLine="4320"/>
      </w:pPr>
      <w:rPr>
        <w:rFonts w:hint="default"/>
        <w:position w:val="0"/>
        <w:sz w:val="20"/>
      </w:rPr>
    </w:lvl>
    <w:lvl w:ilvl="6">
      <w:start w:val="1"/>
      <w:numFmt w:val="decimal"/>
      <w:isLgl/>
      <w:suff w:val="nothing"/>
      <w:lvlText w:val="%7."/>
      <w:lvlJc w:val="left"/>
      <w:pPr>
        <w:ind w:left="-360" w:firstLine="5040"/>
      </w:pPr>
      <w:rPr>
        <w:rFonts w:hint="default"/>
        <w:position w:val="0"/>
        <w:sz w:val="20"/>
      </w:rPr>
    </w:lvl>
    <w:lvl w:ilvl="7">
      <w:start w:val="1"/>
      <w:numFmt w:val="lowerLetter"/>
      <w:suff w:val="nothing"/>
      <w:lvlText w:val="%8."/>
      <w:lvlJc w:val="left"/>
      <w:pPr>
        <w:ind w:left="-360" w:firstLine="5760"/>
      </w:pPr>
      <w:rPr>
        <w:rFonts w:hint="default"/>
        <w:position w:val="0"/>
        <w:sz w:val="20"/>
      </w:rPr>
    </w:lvl>
    <w:lvl w:ilvl="8">
      <w:start w:val="1"/>
      <w:numFmt w:val="lowerRoman"/>
      <w:suff w:val="nothing"/>
      <w:lvlText w:val="%9."/>
      <w:lvlJc w:val="left"/>
      <w:pPr>
        <w:ind w:left="-360" w:firstLine="6480"/>
      </w:pPr>
      <w:rPr>
        <w:rFonts w:hint="default"/>
        <w:position w:val="0"/>
        <w:sz w:val="20"/>
      </w:rPr>
    </w:lvl>
  </w:abstractNum>
  <w:abstractNum w:abstractNumId="22">
    <w:nsid w:val="2AA23E2A"/>
    <w:multiLevelType w:val="multilevel"/>
    <w:tmpl w:val="CF1842C8"/>
    <w:lvl w:ilvl="0">
      <w:start w:val="1"/>
      <w:numFmt w:val="decimal"/>
      <w:isLgl/>
      <w:lvlText w:val="%1."/>
      <w:lvlJc w:val="left"/>
      <w:pPr>
        <w:tabs>
          <w:tab w:val="num" w:pos="0"/>
        </w:tabs>
        <w:ind w:left="0" w:firstLine="360"/>
      </w:pPr>
      <w:rPr>
        <w:rFonts w:hint="default"/>
        <w:position w:val="0"/>
        <w:sz w:val="24"/>
        <w:szCs w:val="24"/>
      </w:rPr>
    </w:lvl>
    <w:lvl w:ilvl="1">
      <w:start w:val="1"/>
      <w:numFmt w:val="lowerLetter"/>
      <w:lvlText w:val="%2."/>
      <w:lvlJc w:val="left"/>
      <w:pPr>
        <w:tabs>
          <w:tab w:val="num" w:pos="0"/>
        </w:tabs>
        <w:ind w:left="0" w:firstLine="1080"/>
      </w:pPr>
      <w:rPr>
        <w:rFonts w:hint="default"/>
        <w:position w:val="0"/>
        <w:sz w:val="20"/>
      </w:rPr>
    </w:lvl>
    <w:lvl w:ilvl="2">
      <w:start w:val="1"/>
      <w:numFmt w:val="lowerRoman"/>
      <w:lvlText w:val="%3."/>
      <w:lvlJc w:val="left"/>
      <w:pPr>
        <w:tabs>
          <w:tab w:val="num" w:pos="-20"/>
        </w:tabs>
        <w:ind w:left="-20" w:firstLine="1820"/>
      </w:pPr>
      <w:rPr>
        <w:rFonts w:hint="default"/>
        <w:position w:val="0"/>
        <w:sz w:val="20"/>
      </w:rPr>
    </w:lvl>
    <w:lvl w:ilvl="3">
      <w:start w:val="1"/>
      <w:numFmt w:val="decimal"/>
      <w:isLgl/>
      <w:lvlText w:val="%4."/>
      <w:lvlJc w:val="left"/>
      <w:pPr>
        <w:tabs>
          <w:tab w:val="num" w:pos="0"/>
        </w:tabs>
        <w:ind w:left="0" w:firstLine="2520"/>
      </w:pPr>
      <w:rPr>
        <w:rFonts w:hint="default"/>
        <w:position w:val="0"/>
        <w:sz w:val="20"/>
      </w:rPr>
    </w:lvl>
    <w:lvl w:ilvl="4">
      <w:start w:val="1"/>
      <w:numFmt w:val="lowerLetter"/>
      <w:lvlText w:val="%5."/>
      <w:lvlJc w:val="left"/>
      <w:pPr>
        <w:tabs>
          <w:tab w:val="num" w:pos="0"/>
        </w:tabs>
        <w:ind w:left="0" w:firstLine="3240"/>
      </w:pPr>
      <w:rPr>
        <w:rFonts w:hint="default"/>
        <w:position w:val="0"/>
        <w:sz w:val="20"/>
      </w:rPr>
    </w:lvl>
    <w:lvl w:ilvl="5">
      <w:start w:val="1"/>
      <w:numFmt w:val="lowerRoman"/>
      <w:lvlText w:val="%6."/>
      <w:lvlJc w:val="left"/>
      <w:pPr>
        <w:tabs>
          <w:tab w:val="num" w:pos="-20"/>
        </w:tabs>
        <w:ind w:left="-20" w:firstLine="3980"/>
      </w:pPr>
      <w:rPr>
        <w:rFonts w:hint="default"/>
        <w:position w:val="0"/>
        <w:sz w:val="20"/>
      </w:rPr>
    </w:lvl>
    <w:lvl w:ilvl="6">
      <w:start w:val="1"/>
      <w:numFmt w:val="decimal"/>
      <w:isLgl/>
      <w:lvlText w:val="%7."/>
      <w:lvlJc w:val="left"/>
      <w:pPr>
        <w:tabs>
          <w:tab w:val="num" w:pos="0"/>
        </w:tabs>
        <w:ind w:left="0" w:firstLine="4680"/>
      </w:pPr>
      <w:rPr>
        <w:rFonts w:hint="default"/>
        <w:position w:val="0"/>
        <w:sz w:val="20"/>
      </w:rPr>
    </w:lvl>
    <w:lvl w:ilvl="7">
      <w:start w:val="1"/>
      <w:numFmt w:val="lowerLetter"/>
      <w:lvlText w:val="%8."/>
      <w:lvlJc w:val="left"/>
      <w:pPr>
        <w:tabs>
          <w:tab w:val="num" w:pos="0"/>
        </w:tabs>
        <w:ind w:left="0" w:firstLine="5400"/>
      </w:pPr>
      <w:rPr>
        <w:rFonts w:hint="default"/>
        <w:position w:val="0"/>
        <w:sz w:val="20"/>
      </w:rPr>
    </w:lvl>
    <w:lvl w:ilvl="8">
      <w:start w:val="1"/>
      <w:numFmt w:val="lowerRoman"/>
      <w:lvlText w:val="%9."/>
      <w:lvlJc w:val="left"/>
      <w:pPr>
        <w:tabs>
          <w:tab w:val="num" w:pos="-20"/>
        </w:tabs>
        <w:ind w:left="-20" w:firstLine="6140"/>
      </w:pPr>
      <w:rPr>
        <w:rFonts w:hint="default"/>
        <w:position w:val="0"/>
        <w:sz w:val="20"/>
      </w:rPr>
    </w:lvl>
  </w:abstractNum>
  <w:abstractNum w:abstractNumId="23">
    <w:nsid w:val="3D440F5A"/>
    <w:multiLevelType w:val="multilevel"/>
    <w:tmpl w:val="AFC2153C"/>
    <w:lvl w:ilvl="0">
      <w:start w:val="1"/>
      <w:numFmt w:val="decimal"/>
      <w:pStyle w:val="FreeForm"/>
      <w:isLgl/>
      <w:lvlText w:val="%1."/>
      <w:lvlJc w:val="left"/>
      <w:pPr>
        <w:tabs>
          <w:tab w:val="num" w:pos="0"/>
        </w:tabs>
        <w:ind w:left="0" w:firstLine="360"/>
      </w:pPr>
      <w:rPr>
        <w:rFonts w:hint="default"/>
        <w:position w:val="0"/>
        <w:sz w:val="24"/>
        <w:szCs w:val="24"/>
      </w:rPr>
    </w:lvl>
    <w:lvl w:ilvl="1">
      <w:start w:val="1"/>
      <w:numFmt w:val="lowerLetter"/>
      <w:suff w:val="nothing"/>
      <w:lvlText w:val="%2."/>
      <w:lvlJc w:val="left"/>
      <w:pPr>
        <w:ind w:left="-360" w:firstLine="1440"/>
      </w:pPr>
      <w:rPr>
        <w:rFonts w:hint="default"/>
        <w:position w:val="0"/>
        <w:sz w:val="20"/>
      </w:rPr>
    </w:lvl>
    <w:lvl w:ilvl="2">
      <w:start w:val="1"/>
      <w:numFmt w:val="lowerRoman"/>
      <w:suff w:val="nothing"/>
      <w:lvlText w:val="%3."/>
      <w:lvlJc w:val="left"/>
      <w:pPr>
        <w:ind w:left="-360" w:firstLine="2160"/>
      </w:pPr>
      <w:rPr>
        <w:rFonts w:hint="default"/>
        <w:position w:val="0"/>
        <w:sz w:val="20"/>
      </w:rPr>
    </w:lvl>
    <w:lvl w:ilvl="3">
      <w:start w:val="1"/>
      <w:numFmt w:val="decimal"/>
      <w:isLgl/>
      <w:suff w:val="nothing"/>
      <w:lvlText w:val="%4."/>
      <w:lvlJc w:val="left"/>
      <w:pPr>
        <w:ind w:left="-360" w:firstLine="2880"/>
      </w:pPr>
      <w:rPr>
        <w:rFonts w:hint="default"/>
        <w:position w:val="0"/>
        <w:sz w:val="20"/>
      </w:rPr>
    </w:lvl>
    <w:lvl w:ilvl="4">
      <w:start w:val="1"/>
      <w:numFmt w:val="lowerLetter"/>
      <w:suff w:val="nothing"/>
      <w:lvlText w:val="%5."/>
      <w:lvlJc w:val="left"/>
      <w:pPr>
        <w:ind w:left="-360" w:firstLine="3600"/>
      </w:pPr>
      <w:rPr>
        <w:rFonts w:hint="default"/>
        <w:position w:val="0"/>
        <w:sz w:val="20"/>
      </w:rPr>
    </w:lvl>
    <w:lvl w:ilvl="5">
      <w:start w:val="1"/>
      <w:numFmt w:val="lowerRoman"/>
      <w:suff w:val="nothing"/>
      <w:lvlText w:val="%6."/>
      <w:lvlJc w:val="left"/>
      <w:pPr>
        <w:ind w:left="-360" w:firstLine="4320"/>
      </w:pPr>
      <w:rPr>
        <w:rFonts w:hint="default"/>
        <w:position w:val="0"/>
        <w:sz w:val="20"/>
      </w:rPr>
    </w:lvl>
    <w:lvl w:ilvl="6">
      <w:start w:val="1"/>
      <w:numFmt w:val="decimal"/>
      <w:isLgl/>
      <w:suff w:val="nothing"/>
      <w:lvlText w:val="%7."/>
      <w:lvlJc w:val="left"/>
      <w:pPr>
        <w:ind w:left="-360" w:firstLine="5040"/>
      </w:pPr>
      <w:rPr>
        <w:rFonts w:hint="default"/>
        <w:position w:val="0"/>
        <w:sz w:val="20"/>
      </w:rPr>
    </w:lvl>
    <w:lvl w:ilvl="7">
      <w:start w:val="1"/>
      <w:numFmt w:val="lowerLetter"/>
      <w:suff w:val="nothing"/>
      <w:lvlText w:val="%8."/>
      <w:lvlJc w:val="left"/>
      <w:pPr>
        <w:ind w:left="-360" w:firstLine="5760"/>
      </w:pPr>
      <w:rPr>
        <w:rFonts w:hint="default"/>
        <w:position w:val="0"/>
        <w:sz w:val="20"/>
      </w:rPr>
    </w:lvl>
    <w:lvl w:ilvl="8">
      <w:start w:val="1"/>
      <w:numFmt w:val="lowerRoman"/>
      <w:suff w:val="nothing"/>
      <w:lvlText w:val="%9."/>
      <w:lvlJc w:val="left"/>
      <w:pPr>
        <w:ind w:left="-360" w:firstLine="6480"/>
      </w:pPr>
      <w:rPr>
        <w:rFonts w:hint="default"/>
        <w:position w:val="0"/>
        <w:sz w:val="20"/>
      </w:rPr>
    </w:lvl>
  </w:abstractNum>
  <w:abstractNum w:abstractNumId="24">
    <w:nsid w:val="43BB1586"/>
    <w:multiLevelType w:val="multilevel"/>
    <w:tmpl w:val="0D6644EA"/>
    <w:lvl w:ilvl="0">
      <w:start w:val="1"/>
      <w:numFmt w:val="decimal"/>
      <w:isLgl/>
      <w:lvlText w:val="%1."/>
      <w:lvlJc w:val="left"/>
      <w:pPr>
        <w:tabs>
          <w:tab w:val="num" w:pos="0"/>
        </w:tabs>
        <w:ind w:left="0" w:firstLine="360"/>
      </w:pPr>
      <w:rPr>
        <w:rFonts w:hint="default"/>
        <w:position w:val="0"/>
        <w:sz w:val="24"/>
        <w:szCs w:val="24"/>
      </w:rPr>
    </w:lvl>
    <w:lvl w:ilvl="1">
      <w:start w:val="1"/>
      <w:numFmt w:val="lowerLetter"/>
      <w:suff w:val="nothing"/>
      <w:lvlText w:val="%2."/>
      <w:lvlJc w:val="left"/>
      <w:pPr>
        <w:ind w:left="-360" w:firstLine="1440"/>
      </w:pPr>
      <w:rPr>
        <w:rFonts w:hint="default"/>
        <w:position w:val="0"/>
        <w:sz w:val="20"/>
      </w:rPr>
    </w:lvl>
    <w:lvl w:ilvl="2">
      <w:start w:val="1"/>
      <w:numFmt w:val="lowerRoman"/>
      <w:suff w:val="nothing"/>
      <w:lvlText w:val="%3."/>
      <w:lvlJc w:val="left"/>
      <w:pPr>
        <w:ind w:left="-360" w:firstLine="2160"/>
      </w:pPr>
      <w:rPr>
        <w:rFonts w:hint="default"/>
        <w:position w:val="0"/>
        <w:sz w:val="20"/>
      </w:rPr>
    </w:lvl>
    <w:lvl w:ilvl="3">
      <w:start w:val="1"/>
      <w:numFmt w:val="decimal"/>
      <w:isLgl/>
      <w:suff w:val="nothing"/>
      <w:lvlText w:val="%4."/>
      <w:lvlJc w:val="left"/>
      <w:pPr>
        <w:ind w:left="-360" w:firstLine="2880"/>
      </w:pPr>
      <w:rPr>
        <w:rFonts w:hint="default"/>
        <w:position w:val="0"/>
        <w:sz w:val="20"/>
      </w:rPr>
    </w:lvl>
    <w:lvl w:ilvl="4">
      <w:start w:val="1"/>
      <w:numFmt w:val="lowerLetter"/>
      <w:suff w:val="nothing"/>
      <w:lvlText w:val="%5."/>
      <w:lvlJc w:val="left"/>
      <w:pPr>
        <w:ind w:left="-360" w:firstLine="3600"/>
      </w:pPr>
      <w:rPr>
        <w:rFonts w:hint="default"/>
        <w:position w:val="0"/>
        <w:sz w:val="20"/>
      </w:rPr>
    </w:lvl>
    <w:lvl w:ilvl="5">
      <w:start w:val="1"/>
      <w:numFmt w:val="lowerRoman"/>
      <w:suff w:val="nothing"/>
      <w:lvlText w:val="%6."/>
      <w:lvlJc w:val="left"/>
      <w:pPr>
        <w:ind w:left="-360" w:firstLine="4320"/>
      </w:pPr>
      <w:rPr>
        <w:rFonts w:hint="default"/>
        <w:position w:val="0"/>
        <w:sz w:val="20"/>
      </w:rPr>
    </w:lvl>
    <w:lvl w:ilvl="6">
      <w:start w:val="1"/>
      <w:numFmt w:val="decimal"/>
      <w:isLgl/>
      <w:suff w:val="nothing"/>
      <w:lvlText w:val="%7."/>
      <w:lvlJc w:val="left"/>
      <w:pPr>
        <w:ind w:left="-360" w:firstLine="5040"/>
      </w:pPr>
      <w:rPr>
        <w:rFonts w:hint="default"/>
        <w:position w:val="0"/>
        <w:sz w:val="20"/>
      </w:rPr>
    </w:lvl>
    <w:lvl w:ilvl="7">
      <w:start w:val="1"/>
      <w:numFmt w:val="lowerLetter"/>
      <w:suff w:val="nothing"/>
      <w:lvlText w:val="%8."/>
      <w:lvlJc w:val="left"/>
      <w:pPr>
        <w:ind w:left="-360" w:firstLine="5760"/>
      </w:pPr>
      <w:rPr>
        <w:rFonts w:hint="default"/>
        <w:position w:val="0"/>
        <w:sz w:val="20"/>
      </w:rPr>
    </w:lvl>
    <w:lvl w:ilvl="8">
      <w:start w:val="1"/>
      <w:numFmt w:val="lowerRoman"/>
      <w:suff w:val="nothing"/>
      <w:lvlText w:val="%9."/>
      <w:lvlJc w:val="left"/>
      <w:pPr>
        <w:ind w:left="-360" w:firstLine="6480"/>
      </w:pPr>
      <w:rPr>
        <w:rFonts w:hint="default"/>
        <w:position w:val="0"/>
        <w:sz w:val="20"/>
      </w:rPr>
    </w:lvl>
  </w:abstractNum>
  <w:abstractNum w:abstractNumId="25">
    <w:nsid w:val="4C452B75"/>
    <w:multiLevelType w:val="multilevel"/>
    <w:tmpl w:val="0D6644EA"/>
    <w:lvl w:ilvl="0">
      <w:start w:val="1"/>
      <w:numFmt w:val="decimal"/>
      <w:isLgl/>
      <w:lvlText w:val="%1."/>
      <w:lvlJc w:val="left"/>
      <w:pPr>
        <w:tabs>
          <w:tab w:val="num" w:pos="0"/>
        </w:tabs>
        <w:ind w:left="0" w:firstLine="360"/>
      </w:pPr>
      <w:rPr>
        <w:rFonts w:hint="default"/>
        <w:position w:val="0"/>
        <w:sz w:val="24"/>
        <w:szCs w:val="24"/>
      </w:rPr>
    </w:lvl>
    <w:lvl w:ilvl="1">
      <w:start w:val="1"/>
      <w:numFmt w:val="lowerLetter"/>
      <w:suff w:val="nothing"/>
      <w:lvlText w:val="%2."/>
      <w:lvlJc w:val="left"/>
      <w:pPr>
        <w:ind w:left="-360" w:firstLine="1440"/>
      </w:pPr>
      <w:rPr>
        <w:rFonts w:hint="default"/>
        <w:position w:val="0"/>
        <w:sz w:val="20"/>
      </w:rPr>
    </w:lvl>
    <w:lvl w:ilvl="2">
      <w:start w:val="1"/>
      <w:numFmt w:val="lowerRoman"/>
      <w:suff w:val="nothing"/>
      <w:lvlText w:val="%3."/>
      <w:lvlJc w:val="left"/>
      <w:pPr>
        <w:ind w:left="-360" w:firstLine="2160"/>
      </w:pPr>
      <w:rPr>
        <w:rFonts w:hint="default"/>
        <w:position w:val="0"/>
        <w:sz w:val="20"/>
      </w:rPr>
    </w:lvl>
    <w:lvl w:ilvl="3">
      <w:start w:val="1"/>
      <w:numFmt w:val="decimal"/>
      <w:isLgl/>
      <w:suff w:val="nothing"/>
      <w:lvlText w:val="%4."/>
      <w:lvlJc w:val="left"/>
      <w:pPr>
        <w:ind w:left="-360" w:firstLine="2880"/>
      </w:pPr>
      <w:rPr>
        <w:rFonts w:hint="default"/>
        <w:position w:val="0"/>
        <w:sz w:val="20"/>
      </w:rPr>
    </w:lvl>
    <w:lvl w:ilvl="4">
      <w:start w:val="1"/>
      <w:numFmt w:val="lowerLetter"/>
      <w:suff w:val="nothing"/>
      <w:lvlText w:val="%5."/>
      <w:lvlJc w:val="left"/>
      <w:pPr>
        <w:ind w:left="-360" w:firstLine="3600"/>
      </w:pPr>
      <w:rPr>
        <w:rFonts w:hint="default"/>
        <w:position w:val="0"/>
        <w:sz w:val="20"/>
      </w:rPr>
    </w:lvl>
    <w:lvl w:ilvl="5">
      <w:start w:val="1"/>
      <w:numFmt w:val="lowerRoman"/>
      <w:suff w:val="nothing"/>
      <w:lvlText w:val="%6."/>
      <w:lvlJc w:val="left"/>
      <w:pPr>
        <w:ind w:left="-360" w:firstLine="4320"/>
      </w:pPr>
      <w:rPr>
        <w:rFonts w:hint="default"/>
        <w:position w:val="0"/>
        <w:sz w:val="20"/>
      </w:rPr>
    </w:lvl>
    <w:lvl w:ilvl="6">
      <w:start w:val="1"/>
      <w:numFmt w:val="decimal"/>
      <w:isLgl/>
      <w:suff w:val="nothing"/>
      <w:lvlText w:val="%7."/>
      <w:lvlJc w:val="left"/>
      <w:pPr>
        <w:ind w:left="-360" w:firstLine="5040"/>
      </w:pPr>
      <w:rPr>
        <w:rFonts w:hint="default"/>
        <w:position w:val="0"/>
        <w:sz w:val="20"/>
      </w:rPr>
    </w:lvl>
    <w:lvl w:ilvl="7">
      <w:start w:val="1"/>
      <w:numFmt w:val="lowerLetter"/>
      <w:suff w:val="nothing"/>
      <w:lvlText w:val="%8."/>
      <w:lvlJc w:val="left"/>
      <w:pPr>
        <w:ind w:left="-360" w:firstLine="5760"/>
      </w:pPr>
      <w:rPr>
        <w:rFonts w:hint="default"/>
        <w:position w:val="0"/>
        <w:sz w:val="20"/>
      </w:rPr>
    </w:lvl>
    <w:lvl w:ilvl="8">
      <w:start w:val="1"/>
      <w:numFmt w:val="lowerRoman"/>
      <w:suff w:val="nothing"/>
      <w:lvlText w:val="%9."/>
      <w:lvlJc w:val="left"/>
      <w:pPr>
        <w:ind w:left="-360" w:firstLine="6480"/>
      </w:pPr>
      <w:rPr>
        <w:rFonts w:hint="default"/>
        <w:position w:val="0"/>
        <w:sz w:val="20"/>
      </w:rPr>
    </w:lvl>
  </w:abstractNum>
  <w:abstractNum w:abstractNumId="26">
    <w:nsid w:val="4E35141A"/>
    <w:multiLevelType w:val="hybridMultilevel"/>
    <w:tmpl w:val="97589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7A52B2"/>
    <w:multiLevelType w:val="hybridMultilevel"/>
    <w:tmpl w:val="9182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0B0200"/>
    <w:multiLevelType w:val="multilevel"/>
    <w:tmpl w:val="CF1842C8"/>
    <w:lvl w:ilvl="0">
      <w:start w:val="1"/>
      <w:numFmt w:val="decimal"/>
      <w:isLgl/>
      <w:lvlText w:val="%1."/>
      <w:lvlJc w:val="left"/>
      <w:pPr>
        <w:tabs>
          <w:tab w:val="num" w:pos="360"/>
        </w:tabs>
        <w:ind w:left="360" w:firstLine="360"/>
      </w:pPr>
      <w:rPr>
        <w:rFonts w:hint="default"/>
        <w:position w:val="0"/>
        <w:sz w:val="24"/>
        <w:szCs w:val="24"/>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29">
    <w:nsid w:val="5B162705"/>
    <w:multiLevelType w:val="hybridMultilevel"/>
    <w:tmpl w:val="BEDE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73783F"/>
    <w:multiLevelType w:val="multilevel"/>
    <w:tmpl w:val="CF1842C8"/>
    <w:lvl w:ilvl="0">
      <w:start w:val="1"/>
      <w:numFmt w:val="decimal"/>
      <w:isLgl/>
      <w:lvlText w:val="%1."/>
      <w:lvlJc w:val="left"/>
      <w:pPr>
        <w:tabs>
          <w:tab w:val="num" w:pos="0"/>
        </w:tabs>
        <w:ind w:left="0" w:firstLine="360"/>
      </w:pPr>
      <w:rPr>
        <w:rFonts w:hint="default"/>
        <w:position w:val="0"/>
        <w:sz w:val="24"/>
        <w:szCs w:val="24"/>
      </w:rPr>
    </w:lvl>
    <w:lvl w:ilvl="1">
      <w:start w:val="1"/>
      <w:numFmt w:val="lowerLetter"/>
      <w:lvlText w:val="%2."/>
      <w:lvlJc w:val="left"/>
      <w:pPr>
        <w:tabs>
          <w:tab w:val="num" w:pos="0"/>
        </w:tabs>
        <w:ind w:left="0" w:firstLine="1080"/>
      </w:pPr>
      <w:rPr>
        <w:rFonts w:hint="default"/>
        <w:position w:val="0"/>
        <w:sz w:val="20"/>
      </w:rPr>
    </w:lvl>
    <w:lvl w:ilvl="2">
      <w:start w:val="1"/>
      <w:numFmt w:val="lowerRoman"/>
      <w:lvlText w:val="%3."/>
      <w:lvlJc w:val="left"/>
      <w:pPr>
        <w:tabs>
          <w:tab w:val="num" w:pos="-20"/>
        </w:tabs>
        <w:ind w:left="-20" w:firstLine="1820"/>
      </w:pPr>
      <w:rPr>
        <w:rFonts w:hint="default"/>
        <w:position w:val="0"/>
        <w:sz w:val="20"/>
      </w:rPr>
    </w:lvl>
    <w:lvl w:ilvl="3">
      <w:start w:val="1"/>
      <w:numFmt w:val="decimal"/>
      <w:isLgl/>
      <w:lvlText w:val="%4."/>
      <w:lvlJc w:val="left"/>
      <w:pPr>
        <w:tabs>
          <w:tab w:val="num" w:pos="0"/>
        </w:tabs>
        <w:ind w:left="0" w:firstLine="2520"/>
      </w:pPr>
      <w:rPr>
        <w:rFonts w:hint="default"/>
        <w:position w:val="0"/>
        <w:sz w:val="20"/>
      </w:rPr>
    </w:lvl>
    <w:lvl w:ilvl="4">
      <w:start w:val="1"/>
      <w:numFmt w:val="lowerLetter"/>
      <w:lvlText w:val="%5."/>
      <w:lvlJc w:val="left"/>
      <w:pPr>
        <w:tabs>
          <w:tab w:val="num" w:pos="0"/>
        </w:tabs>
        <w:ind w:left="0" w:firstLine="3240"/>
      </w:pPr>
      <w:rPr>
        <w:rFonts w:hint="default"/>
        <w:position w:val="0"/>
        <w:sz w:val="20"/>
      </w:rPr>
    </w:lvl>
    <w:lvl w:ilvl="5">
      <w:start w:val="1"/>
      <w:numFmt w:val="lowerRoman"/>
      <w:lvlText w:val="%6."/>
      <w:lvlJc w:val="left"/>
      <w:pPr>
        <w:tabs>
          <w:tab w:val="num" w:pos="-20"/>
        </w:tabs>
        <w:ind w:left="-20" w:firstLine="3980"/>
      </w:pPr>
      <w:rPr>
        <w:rFonts w:hint="default"/>
        <w:position w:val="0"/>
        <w:sz w:val="20"/>
      </w:rPr>
    </w:lvl>
    <w:lvl w:ilvl="6">
      <w:start w:val="1"/>
      <w:numFmt w:val="decimal"/>
      <w:isLgl/>
      <w:lvlText w:val="%7."/>
      <w:lvlJc w:val="left"/>
      <w:pPr>
        <w:tabs>
          <w:tab w:val="num" w:pos="0"/>
        </w:tabs>
        <w:ind w:left="0" w:firstLine="4680"/>
      </w:pPr>
      <w:rPr>
        <w:rFonts w:hint="default"/>
        <w:position w:val="0"/>
        <w:sz w:val="20"/>
      </w:rPr>
    </w:lvl>
    <w:lvl w:ilvl="7">
      <w:start w:val="1"/>
      <w:numFmt w:val="lowerLetter"/>
      <w:lvlText w:val="%8."/>
      <w:lvlJc w:val="left"/>
      <w:pPr>
        <w:tabs>
          <w:tab w:val="num" w:pos="0"/>
        </w:tabs>
        <w:ind w:left="0" w:firstLine="5400"/>
      </w:pPr>
      <w:rPr>
        <w:rFonts w:hint="default"/>
        <w:position w:val="0"/>
        <w:sz w:val="20"/>
      </w:rPr>
    </w:lvl>
    <w:lvl w:ilvl="8">
      <w:start w:val="1"/>
      <w:numFmt w:val="lowerRoman"/>
      <w:lvlText w:val="%9."/>
      <w:lvlJc w:val="left"/>
      <w:pPr>
        <w:tabs>
          <w:tab w:val="num" w:pos="-20"/>
        </w:tabs>
        <w:ind w:left="-20" w:firstLine="6140"/>
      </w:pPr>
      <w:rPr>
        <w:rFonts w:hint="default"/>
        <w:position w:val="0"/>
        <w:sz w:val="20"/>
      </w:rPr>
    </w:lvl>
  </w:abstractNum>
  <w:abstractNum w:abstractNumId="31">
    <w:nsid w:val="66F35368"/>
    <w:multiLevelType w:val="multilevel"/>
    <w:tmpl w:val="0D6644EA"/>
    <w:lvl w:ilvl="0">
      <w:start w:val="1"/>
      <w:numFmt w:val="decimal"/>
      <w:isLgl/>
      <w:lvlText w:val="%1."/>
      <w:lvlJc w:val="left"/>
      <w:pPr>
        <w:tabs>
          <w:tab w:val="num" w:pos="0"/>
        </w:tabs>
        <w:ind w:left="0" w:firstLine="360"/>
      </w:pPr>
      <w:rPr>
        <w:rFonts w:hint="default"/>
        <w:position w:val="0"/>
        <w:sz w:val="24"/>
        <w:szCs w:val="24"/>
      </w:rPr>
    </w:lvl>
    <w:lvl w:ilvl="1">
      <w:start w:val="1"/>
      <w:numFmt w:val="lowerLetter"/>
      <w:suff w:val="nothing"/>
      <w:lvlText w:val="%2."/>
      <w:lvlJc w:val="left"/>
      <w:pPr>
        <w:ind w:left="-360" w:firstLine="1440"/>
      </w:pPr>
      <w:rPr>
        <w:rFonts w:hint="default"/>
        <w:position w:val="0"/>
        <w:sz w:val="20"/>
      </w:rPr>
    </w:lvl>
    <w:lvl w:ilvl="2">
      <w:start w:val="1"/>
      <w:numFmt w:val="lowerRoman"/>
      <w:suff w:val="nothing"/>
      <w:lvlText w:val="%3."/>
      <w:lvlJc w:val="left"/>
      <w:pPr>
        <w:ind w:left="-360" w:firstLine="2160"/>
      </w:pPr>
      <w:rPr>
        <w:rFonts w:hint="default"/>
        <w:position w:val="0"/>
        <w:sz w:val="20"/>
      </w:rPr>
    </w:lvl>
    <w:lvl w:ilvl="3">
      <w:start w:val="1"/>
      <w:numFmt w:val="decimal"/>
      <w:isLgl/>
      <w:suff w:val="nothing"/>
      <w:lvlText w:val="%4."/>
      <w:lvlJc w:val="left"/>
      <w:pPr>
        <w:ind w:left="-360" w:firstLine="2880"/>
      </w:pPr>
      <w:rPr>
        <w:rFonts w:hint="default"/>
        <w:position w:val="0"/>
        <w:sz w:val="20"/>
      </w:rPr>
    </w:lvl>
    <w:lvl w:ilvl="4">
      <w:start w:val="1"/>
      <w:numFmt w:val="lowerLetter"/>
      <w:suff w:val="nothing"/>
      <w:lvlText w:val="%5."/>
      <w:lvlJc w:val="left"/>
      <w:pPr>
        <w:ind w:left="-360" w:firstLine="3600"/>
      </w:pPr>
      <w:rPr>
        <w:rFonts w:hint="default"/>
        <w:position w:val="0"/>
        <w:sz w:val="20"/>
      </w:rPr>
    </w:lvl>
    <w:lvl w:ilvl="5">
      <w:start w:val="1"/>
      <w:numFmt w:val="lowerRoman"/>
      <w:suff w:val="nothing"/>
      <w:lvlText w:val="%6."/>
      <w:lvlJc w:val="left"/>
      <w:pPr>
        <w:ind w:left="-360" w:firstLine="4320"/>
      </w:pPr>
      <w:rPr>
        <w:rFonts w:hint="default"/>
        <w:position w:val="0"/>
        <w:sz w:val="20"/>
      </w:rPr>
    </w:lvl>
    <w:lvl w:ilvl="6">
      <w:start w:val="1"/>
      <w:numFmt w:val="decimal"/>
      <w:isLgl/>
      <w:suff w:val="nothing"/>
      <w:lvlText w:val="%7."/>
      <w:lvlJc w:val="left"/>
      <w:pPr>
        <w:ind w:left="-360" w:firstLine="5040"/>
      </w:pPr>
      <w:rPr>
        <w:rFonts w:hint="default"/>
        <w:position w:val="0"/>
        <w:sz w:val="20"/>
      </w:rPr>
    </w:lvl>
    <w:lvl w:ilvl="7">
      <w:start w:val="1"/>
      <w:numFmt w:val="lowerLetter"/>
      <w:suff w:val="nothing"/>
      <w:lvlText w:val="%8."/>
      <w:lvlJc w:val="left"/>
      <w:pPr>
        <w:ind w:left="-360" w:firstLine="5760"/>
      </w:pPr>
      <w:rPr>
        <w:rFonts w:hint="default"/>
        <w:position w:val="0"/>
        <w:sz w:val="20"/>
      </w:rPr>
    </w:lvl>
    <w:lvl w:ilvl="8">
      <w:start w:val="1"/>
      <w:numFmt w:val="lowerRoman"/>
      <w:suff w:val="nothing"/>
      <w:lvlText w:val="%9."/>
      <w:lvlJc w:val="left"/>
      <w:pPr>
        <w:ind w:left="-360" w:firstLine="6480"/>
      </w:pPr>
      <w:rPr>
        <w:rFonts w:hint="default"/>
        <w:position w:val="0"/>
        <w:sz w:val="20"/>
      </w:rPr>
    </w:lvl>
  </w:abstractNum>
  <w:abstractNum w:abstractNumId="32">
    <w:nsid w:val="7030265C"/>
    <w:multiLevelType w:val="multilevel"/>
    <w:tmpl w:val="CF1842C8"/>
    <w:lvl w:ilvl="0">
      <w:start w:val="1"/>
      <w:numFmt w:val="decimal"/>
      <w:isLgl/>
      <w:lvlText w:val="%1."/>
      <w:lvlJc w:val="left"/>
      <w:pPr>
        <w:tabs>
          <w:tab w:val="num" w:pos="0"/>
        </w:tabs>
        <w:ind w:left="0" w:firstLine="360"/>
      </w:pPr>
      <w:rPr>
        <w:rFonts w:hint="default"/>
        <w:position w:val="0"/>
        <w:sz w:val="24"/>
        <w:szCs w:val="24"/>
      </w:rPr>
    </w:lvl>
    <w:lvl w:ilvl="1">
      <w:start w:val="1"/>
      <w:numFmt w:val="lowerLetter"/>
      <w:lvlText w:val="%2."/>
      <w:lvlJc w:val="left"/>
      <w:pPr>
        <w:tabs>
          <w:tab w:val="num" w:pos="0"/>
        </w:tabs>
        <w:ind w:left="0" w:firstLine="1080"/>
      </w:pPr>
      <w:rPr>
        <w:rFonts w:hint="default"/>
        <w:position w:val="0"/>
        <w:sz w:val="20"/>
      </w:rPr>
    </w:lvl>
    <w:lvl w:ilvl="2">
      <w:start w:val="1"/>
      <w:numFmt w:val="lowerRoman"/>
      <w:lvlText w:val="%3."/>
      <w:lvlJc w:val="left"/>
      <w:pPr>
        <w:tabs>
          <w:tab w:val="num" w:pos="-20"/>
        </w:tabs>
        <w:ind w:left="-20" w:firstLine="1820"/>
      </w:pPr>
      <w:rPr>
        <w:rFonts w:hint="default"/>
        <w:position w:val="0"/>
        <w:sz w:val="20"/>
      </w:rPr>
    </w:lvl>
    <w:lvl w:ilvl="3">
      <w:start w:val="1"/>
      <w:numFmt w:val="decimal"/>
      <w:isLgl/>
      <w:lvlText w:val="%4."/>
      <w:lvlJc w:val="left"/>
      <w:pPr>
        <w:tabs>
          <w:tab w:val="num" w:pos="0"/>
        </w:tabs>
        <w:ind w:left="0" w:firstLine="2520"/>
      </w:pPr>
      <w:rPr>
        <w:rFonts w:hint="default"/>
        <w:position w:val="0"/>
        <w:sz w:val="20"/>
      </w:rPr>
    </w:lvl>
    <w:lvl w:ilvl="4">
      <w:start w:val="1"/>
      <w:numFmt w:val="lowerLetter"/>
      <w:lvlText w:val="%5."/>
      <w:lvlJc w:val="left"/>
      <w:pPr>
        <w:tabs>
          <w:tab w:val="num" w:pos="0"/>
        </w:tabs>
        <w:ind w:left="0" w:firstLine="3240"/>
      </w:pPr>
      <w:rPr>
        <w:rFonts w:hint="default"/>
        <w:position w:val="0"/>
        <w:sz w:val="20"/>
      </w:rPr>
    </w:lvl>
    <w:lvl w:ilvl="5">
      <w:start w:val="1"/>
      <w:numFmt w:val="lowerRoman"/>
      <w:lvlText w:val="%6."/>
      <w:lvlJc w:val="left"/>
      <w:pPr>
        <w:tabs>
          <w:tab w:val="num" w:pos="-20"/>
        </w:tabs>
        <w:ind w:left="-20" w:firstLine="3980"/>
      </w:pPr>
      <w:rPr>
        <w:rFonts w:hint="default"/>
        <w:position w:val="0"/>
        <w:sz w:val="20"/>
      </w:rPr>
    </w:lvl>
    <w:lvl w:ilvl="6">
      <w:start w:val="1"/>
      <w:numFmt w:val="decimal"/>
      <w:isLgl/>
      <w:lvlText w:val="%7."/>
      <w:lvlJc w:val="left"/>
      <w:pPr>
        <w:tabs>
          <w:tab w:val="num" w:pos="0"/>
        </w:tabs>
        <w:ind w:left="0" w:firstLine="4680"/>
      </w:pPr>
      <w:rPr>
        <w:rFonts w:hint="default"/>
        <w:position w:val="0"/>
        <w:sz w:val="20"/>
      </w:rPr>
    </w:lvl>
    <w:lvl w:ilvl="7">
      <w:start w:val="1"/>
      <w:numFmt w:val="lowerLetter"/>
      <w:lvlText w:val="%8."/>
      <w:lvlJc w:val="left"/>
      <w:pPr>
        <w:tabs>
          <w:tab w:val="num" w:pos="0"/>
        </w:tabs>
        <w:ind w:left="0" w:firstLine="5400"/>
      </w:pPr>
      <w:rPr>
        <w:rFonts w:hint="default"/>
        <w:position w:val="0"/>
        <w:sz w:val="20"/>
      </w:rPr>
    </w:lvl>
    <w:lvl w:ilvl="8">
      <w:start w:val="1"/>
      <w:numFmt w:val="lowerRoman"/>
      <w:lvlText w:val="%9."/>
      <w:lvlJc w:val="left"/>
      <w:pPr>
        <w:tabs>
          <w:tab w:val="num" w:pos="-20"/>
        </w:tabs>
        <w:ind w:left="-20" w:firstLine="6140"/>
      </w:pPr>
      <w:rPr>
        <w:rFonts w:hint="default"/>
        <w:position w:val="0"/>
        <w:sz w:val="20"/>
      </w:rPr>
    </w:lvl>
  </w:abstractNum>
  <w:abstractNum w:abstractNumId="33">
    <w:nsid w:val="72BE2F14"/>
    <w:multiLevelType w:val="multilevel"/>
    <w:tmpl w:val="894EE874"/>
    <w:lvl w:ilvl="0">
      <w:start w:val="1"/>
      <w:numFmt w:val="decimal"/>
      <w:isLgl/>
      <w:lvlText w:val="%1."/>
      <w:lvlJc w:val="left"/>
      <w:pPr>
        <w:tabs>
          <w:tab w:val="num" w:pos="360"/>
        </w:tabs>
        <w:ind w:left="360" w:firstLine="360"/>
      </w:pPr>
      <w:rPr>
        <w:rFonts w:hint="default"/>
        <w:position w:val="0"/>
        <w:sz w:val="20"/>
      </w:rPr>
    </w:lvl>
    <w:lvl w:ilvl="1">
      <w:start w:val="1"/>
      <w:numFmt w:val="lowerLetter"/>
      <w:suff w:val="nothing"/>
      <w:lvlText w:val="%2."/>
      <w:lvlJc w:val="left"/>
      <w:pPr>
        <w:ind w:left="0" w:firstLine="1440"/>
      </w:pPr>
      <w:rPr>
        <w:rFonts w:hint="default"/>
        <w:position w:val="0"/>
        <w:sz w:val="20"/>
      </w:rPr>
    </w:lvl>
    <w:lvl w:ilvl="2">
      <w:start w:val="1"/>
      <w:numFmt w:val="lowerRoman"/>
      <w:suff w:val="nothing"/>
      <w:lvlText w:val="%3."/>
      <w:lvlJc w:val="left"/>
      <w:pPr>
        <w:ind w:left="0" w:firstLine="2160"/>
      </w:pPr>
      <w:rPr>
        <w:rFonts w:hint="default"/>
        <w:position w:val="0"/>
        <w:sz w:val="20"/>
      </w:rPr>
    </w:lvl>
    <w:lvl w:ilvl="3">
      <w:start w:val="1"/>
      <w:numFmt w:val="decimal"/>
      <w:isLgl/>
      <w:suff w:val="nothing"/>
      <w:lvlText w:val="%4."/>
      <w:lvlJc w:val="left"/>
      <w:pPr>
        <w:ind w:left="0" w:firstLine="2880"/>
      </w:pPr>
      <w:rPr>
        <w:rFonts w:hint="default"/>
        <w:position w:val="0"/>
        <w:sz w:val="20"/>
      </w:rPr>
    </w:lvl>
    <w:lvl w:ilvl="4">
      <w:start w:val="1"/>
      <w:numFmt w:val="lowerLetter"/>
      <w:suff w:val="nothing"/>
      <w:lvlText w:val="%5."/>
      <w:lvlJc w:val="left"/>
      <w:pPr>
        <w:ind w:left="0" w:firstLine="3600"/>
      </w:pPr>
      <w:rPr>
        <w:rFonts w:hint="default"/>
        <w:position w:val="0"/>
        <w:sz w:val="20"/>
      </w:rPr>
    </w:lvl>
    <w:lvl w:ilvl="5">
      <w:start w:val="1"/>
      <w:numFmt w:val="lowerRoman"/>
      <w:suff w:val="nothing"/>
      <w:lvlText w:val="%6."/>
      <w:lvlJc w:val="left"/>
      <w:pPr>
        <w:ind w:left="0" w:firstLine="4320"/>
      </w:pPr>
      <w:rPr>
        <w:rFonts w:hint="default"/>
        <w:position w:val="0"/>
        <w:sz w:val="20"/>
      </w:rPr>
    </w:lvl>
    <w:lvl w:ilvl="6">
      <w:start w:val="1"/>
      <w:numFmt w:val="decimal"/>
      <w:isLgl/>
      <w:suff w:val="nothing"/>
      <w:lvlText w:val="%7."/>
      <w:lvlJc w:val="left"/>
      <w:pPr>
        <w:ind w:left="0" w:firstLine="5040"/>
      </w:pPr>
      <w:rPr>
        <w:rFonts w:hint="default"/>
        <w:position w:val="0"/>
        <w:sz w:val="20"/>
      </w:rPr>
    </w:lvl>
    <w:lvl w:ilvl="7">
      <w:start w:val="1"/>
      <w:numFmt w:val="lowerLetter"/>
      <w:suff w:val="nothing"/>
      <w:lvlText w:val="%8."/>
      <w:lvlJc w:val="left"/>
      <w:pPr>
        <w:ind w:left="0" w:firstLine="5760"/>
      </w:pPr>
      <w:rPr>
        <w:rFonts w:hint="default"/>
        <w:position w:val="0"/>
        <w:sz w:val="20"/>
      </w:rPr>
    </w:lvl>
    <w:lvl w:ilvl="8">
      <w:start w:val="1"/>
      <w:numFmt w:val="lowerRoman"/>
      <w:suff w:val="nothing"/>
      <w:lvlText w:val="%9."/>
      <w:lvlJc w:val="left"/>
      <w:pPr>
        <w:ind w:left="0" w:firstLine="6480"/>
      </w:pPr>
      <w:rPr>
        <w:rFonts w:hint="default"/>
        <w:position w:val="0"/>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29"/>
  </w:num>
  <w:num w:numId="15">
    <w:abstractNumId w:val="27"/>
  </w:num>
  <w:num w:numId="16">
    <w:abstractNumId w:val="15"/>
  </w:num>
  <w:num w:numId="17">
    <w:abstractNumId w:val="18"/>
  </w:num>
  <w:num w:numId="18">
    <w:abstractNumId w:val="33"/>
  </w:num>
  <w:num w:numId="19">
    <w:abstractNumId w:val="20"/>
  </w:num>
  <w:num w:numId="20">
    <w:abstractNumId w:val="14"/>
  </w:num>
  <w:num w:numId="21">
    <w:abstractNumId w:val="24"/>
  </w:num>
  <w:num w:numId="22">
    <w:abstractNumId w:val="21"/>
  </w:num>
  <w:num w:numId="23">
    <w:abstractNumId w:val="25"/>
  </w:num>
  <w:num w:numId="24">
    <w:abstractNumId w:val="16"/>
  </w:num>
  <w:num w:numId="25">
    <w:abstractNumId w:val="31"/>
  </w:num>
  <w:num w:numId="26">
    <w:abstractNumId w:val="19"/>
  </w:num>
  <w:num w:numId="27">
    <w:abstractNumId w:val="23"/>
  </w:num>
  <w:num w:numId="28">
    <w:abstractNumId w:val="0"/>
  </w:num>
  <w:num w:numId="29">
    <w:abstractNumId w:val="26"/>
  </w:num>
  <w:num w:numId="30">
    <w:abstractNumId w:val="28"/>
  </w:num>
  <w:num w:numId="31">
    <w:abstractNumId w:val="30"/>
  </w:num>
  <w:num w:numId="32">
    <w:abstractNumId w:val="17"/>
  </w:num>
  <w:num w:numId="33">
    <w:abstractNumId w:val="32"/>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B15"/>
    <w:rsid w:val="00033289"/>
    <w:rsid w:val="00056A3F"/>
    <w:rsid w:val="0006369A"/>
    <w:rsid w:val="00084D0D"/>
    <w:rsid w:val="00117B3F"/>
    <w:rsid w:val="0019019D"/>
    <w:rsid w:val="001E035B"/>
    <w:rsid w:val="001F709B"/>
    <w:rsid w:val="00225094"/>
    <w:rsid w:val="00237E24"/>
    <w:rsid w:val="002542D8"/>
    <w:rsid w:val="00286B15"/>
    <w:rsid w:val="002C72A9"/>
    <w:rsid w:val="002E7E2E"/>
    <w:rsid w:val="003818F2"/>
    <w:rsid w:val="00393988"/>
    <w:rsid w:val="00446FEC"/>
    <w:rsid w:val="004919B3"/>
    <w:rsid w:val="004C7A03"/>
    <w:rsid w:val="005C5126"/>
    <w:rsid w:val="00664170"/>
    <w:rsid w:val="006C6490"/>
    <w:rsid w:val="007257E3"/>
    <w:rsid w:val="00775840"/>
    <w:rsid w:val="008F3E17"/>
    <w:rsid w:val="00901FF6"/>
    <w:rsid w:val="009D5C54"/>
    <w:rsid w:val="00A032E7"/>
    <w:rsid w:val="00B82FD2"/>
    <w:rsid w:val="00C15DFC"/>
    <w:rsid w:val="00C64CDE"/>
    <w:rsid w:val="00C73BCE"/>
    <w:rsid w:val="00C90B3B"/>
    <w:rsid w:val="00D020E2"/>
    <w:rsid w:val="00D3253A"/>
    <w:rsid w:val="00D5186F"/>
    <w:rsid w:val="00E565B2"/>
    <w:rsid w:val="00EE0B26"/>
    <w:rsid w:val="00EF272B"/>
    <w:rsid w:val="00FE4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000000"/>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680"/>
        <w:tab w:val="right" w:pos="9360"/>
      </w:tabs>
    </w:pPr>
    <w:rPr>
      <w:rFonts w:ascii="Lucida Grande" w:eastAsia="ヒラギノ角ゴ Pro W3" w:hAnsi="Lucida Grande"/>
      <w:color w:val="000000"/>
      <w:sz w:val="22"/>
    </w:rPr>
  </w:style>
  <w:style w:type="paragraph" w:customStyle="1" w:styleId="FreeFormA">
    <w:name w:val="Free Form A"/>
    <w:pPr>
      <w:spacing w:after="200" w:line="276" w:lineRule="auto"/>
    </w:pPr>
    <w:rPr>
      <w:rFonts w:ascii="Lucida Grande" w:eastAsia="ヒラギノ角ゴ Pro W3" w:hAnsi="Lucida Grande"/>
      <w:color w:val="000000"/>
      <w:sz w:val="22"/>
    </w:rPr>
  </w:style>
  <w:style w:type="paragraph" w:customStyle="1" w:styleId="ColorfulList-Accent11">
    <w:name w:val="Colorful List - Accent 11"/>
    <w:qFormat/>
    <w:pPr>
      <w:ind w:left="720"/>
    </w:pPr>
    <w:rPr>
      <w:rFonts w:eastAsia="ヒラギノ角ゴ Pro W3"/>
      <w:color w:val="000000"/>
      <w:kern w:val="28"/>
    </w:rPr>
  </w:style>
  <w:style w:type="numbering" w:customStyle="1" w:styleId="List31">
    <w:name w:val="List 31"/>
  </w:style>
  <w:style w:type="numbering" w:customStyle="1" w:styleId="List41">
    <w:name w:val="List 41"/>
  </w:style>
  <w:style w:type="numbering" w:customStyle="1" w:styleId="List51">
    <w:name w:val="List 51"/>
  </w:style>
  <w:style w:type="numbering" w:customStyle="1" w:styleId="List6">
    <w:name w:val="List 6"/>
  </w:style>
  <w:style w:type="numbering" w:customStyle="1" w:styleId="List7">
    <w:name w:val="List 7"/>
  </w:style>
  <w:style w:type="paragraph" w:customStyle="1" w:styleId="msoorganizationname2">
    <w:name w:val="msoorganizationname2"/>
    <w:pPr>
      <w:spacing w:line="283" w:lineRule="auto"/>
    </w:pPr>
    <w:rPr>
      <w:rFonts w:ascii="Lucida Grande" w:eastAsia="ヒラギノ角ゴ Pro W3" w:hAnsi="Lucida Grande"/>
      <w:color w:val="FAFFF8"/>
      <w:kern w:val="28"/>
      <w:sz w:val="22"/>
    </w:rPr>
  </w:style>
  <w:style w:type="paragraph" w:customStyle="1" w:styleId="FreeFormC">
    <w:name w:val="Free Form C"/>
    <w:pPr>
      <w:spacing w:after="200" w:line="276" w:lineRule="auto"/>
    </w:pPr>
    <w:rPr>
      <w:rFonts w:ascii="Lucida Grande" w:eastAsia="ヒラギノ角ゴ Pro W3" w:hAnsi="Lucida Grande"/>
      <w:color w:val="000000"/>
      <w:sz w:val="22"/>
    </w:rPr>
  </w:style>
  <w:style w:type="paragraph" w:customStyle="1" w:styleId="FreeFormB">
    <w:name w:val="Free Form B"/>
    <w:rPr>
      <w:rFonts w:eastAsia="ヒラギノ角ゴ Pro W3"/>
      <w:color w:val="000000"/>
    </w:rPr>
  </w:style>
  <w:style w:type="paragraph" w:customStyle="1" w:styleId="FreeForm">
    <w:name w:val="Free Form"/>
    <w:autoRedefine/>
    <w:rsid w:val="00327C11"/>
    <w:pPr>
      <w:numPr>
        <w:numId w:val="27"/>
      </w:numPr>
    </w:pPr>
    <w:rPr>
      <w:rFonts w:eastAsia="ヒラギノ角ゴ Pro W3"/>
      <w:color w:val="000000"/>
      <w:sz w:val="24"/>
      <w:szCs w:val="24"/>
    </w:rPr>
  </w:style>
  <w:style w:type="paragraph" w:styleId="Header">
    <w:name w:val="header"/>
    <w:basedOn w:val="Normal"/>
    <w:rsid w:val="00FB61B5"/>
    <w:pPr>
      <w:tabs>
        <w:tab w:val="center" w:pos="4320"/>
        <w:tab w:val="right" w:pos="8640"/>
      </w:tabs>
    </w:pPr>
  </w:style>
  <w:style w:type="paragraph" w:styleId="Footer">
    <w:name w:val="footer"/>
    <w:basedOn w:val="Normal"/>
    <w:semiHidden/>
    <w:rsid w:val="00FB61B5"/>
    <w:pPr>
      <w:tabs>
        <w:tab w:val="center" w:pos="4320"/>
        <w:tab w:val="right" w:pos="8640"/>
      </w:tabs>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000000"/>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680"/>
        <w:tab w:val="right" w:pos="9360"/>
      </w:tabs>
    </w:pPr>
    <w:rPr>
      <w:rFonts w:ascii="Lucida Grande" w:eastAsia="ヒラギノ角ゴ Pro W3" w:hAnsi="Lucida Grande"/>
      <w:color w:val="000000"/>
      <w:sz w:val="22"/>
    </w:rPr>
  </w:style>
  <w:style w:type="paragraph" w:customStyle="1" w:styleId="FreeFormA">
    <w:name w:val="Free Form A"/>
    <w:pPr>
      <w:spacing w:after="200" w:line="276" w:lineRule="auto"/>
    </w:pPr>
    <w:rPr>
      <w:rFonts w:ascii="Lucida Grande" w:eastAsia="ヒラギノ角ゴ Pro W3" w:hAnsi="Lucida Grande"/>
      <w:color w:val="000000"/>
      <w:sz w:val="22"/>
    </w:rPr>
  </w:style>
  <w:style w:type="paragraph" w:customStyle="1" w:styleId="ColorfulList-Accent11">
    <w:name w:val="Colorful List - Accent 11"/>
    <w:qFormat/>
    <w:pPr>
      <w:ind w:left="720"/>
    </w:pPr>
    <w:rPr>
      <w:rFonts w:eastAsia="ヒラギノ角ゴ Pro W3"/>
      <w:color w:val="000000"/>
      <w:kern w:val="28"/>
    </w:rPr>
  </w:style>
  <w:style w:type="numbering" w:customStyle="1" w:styleId="List31">
    <w:name w:val="List 31"/>
  </w:style>
  <w:style w:type="numbering" w:customStyle="1" w:styleId="List41">
    <w:name w:val="List 41"/>
  </w:style>
  <w:style w:type="numbering" w:customStyle="1" w:styleId="List51">
    <w:name w:val="List 51"/>
  </w:style>
  <w:style w:type="numbering" w:customStyle="1" w:styleId="List6">
    <w:name w:val="List 6"/>
  </w:style>
  <w:style w:type="numbering" w:customStyle="1" w:styleId="List7">
    <w:name w:val="List 7"/>
  </w:style>
  <w:style w:type="paragraph" w:customStyle="1" w:styleId="msoorganizationname2">
    <w:name w:val="msoorganizationname2"/>
    <w:pPr>
      <w:spacing w:line="283" w:lineRule="auto"/>
    </w:pPr>
    <w:rPr>
      <w:rFonts w:ascii="Lucida Grande" w:eastAsia="ヒラギノ角ゴ Pro W3" w:hAnsi="Lucida Grande"/>
      <w:color w:val="FAFFF8"/>
      <w:kern w:val="28"/>
      <w:sz w:val="22"/>
    </w:rPr>
  </w:style>
  <w:style w:type="paragraph" w:customStyle="1" w:styleId="FreeFormC">
    <w:name w:val="Free Form C"/>
    <w:pPr>
      <w:spacing w:after="200" w:line="276" w:lineRule="auto"/>
    </w:pPr>
    <w:rPr>
      <w:rFonts w:ascii="Lucida Grande" w:eastAsia="ヒラギノ角ゴ Pro W3" w:hAnsi="Lucida Grande"/>
      <w:color w:val="000000"/>
      <w:sz w:val="22"/>
    </w:rPr>
  </w:style>
  <w:style w:type="paragraph" w:customStyle="1" w:styleId="FreeFormB">
    <w:name w:val="Free Form B"/>
    <w:rPr>
      <w:rFonts w:eastAsia="ヒラギノ角ゴ Pro W3"/>
      <w:color w:val="000000"/>
    </w:rPr>
  </w:style>
  <w:style w:type="paragraph" w:customStyle="1" w:styleId="FreeForm">
    <w:name w:val="Free Form"/>
    <w:autoRedefine/>
    <w:rsid w:val="00327C11"/>
    <w:pPr>
      <w:numPr>
        <w:numId w:val="27"/>
      </w:numPr>
    </w:pPr>
    <w:rPr>
      <w:rFonts w:eastAsia="ヒラギノ角ゴ Pro W3"/>
      <w:color w:val="000000"/>
      <w:sz w:val="24"/>
      <w:szCs w:val="24"/>
    </w:rPr>
  </w:style>
  <w:style w:type="paragraph" w:styleId="Header">
    <w:name w:val="header"/>
    <w:basedOn w:val="Normal"/>
    <w:rsid w:val="00FB61B5"/>
    <w:pPr>
      <w:tabs>
        <w:tab w:val="center" w:pos="4320"/>
        <w:tab w:val="right" w:pos="8640"/>
      </w:tabs>
    </w:pPr>
  </w:style>
  <w:style w:type="paragraph" w:styleId="Footer">
    <w:name w:val="footer"/>
    <w:basedOn w:val="Normal"/>
    <w:semiHidden/>
    <w:rsid w:val="00FB61B5"/>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19D64-102E-DB44-ABF7-3266D686A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563</Words>
  <Characters>3215</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Steering 2</vt:lpstr>
    </vt:vector>
  </TitlesOfParts>
  <Company>Lawrence University</Company>
  <LinksUpToDate>false</LinksUpToDate>
  <CharactersWithSpaces>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Steering 2</dc:title>
  <dc:subject/>
  <dc:creator>GenLab User</dc:creator>
  <cp:keywords/>
  <dc:description/>
  <cp:lastModifiedBy>Wesley Varughese</cp:lastModifiedBy>
  <cp:revision>2</cp:revision>
  <dcterms:created xsi:type="dcterms:W3CDTF">2013-10-15T03:02:00Z</dcterms:created>
  <dcterms:modified xsi:type="dcterms:W3CDTF">2013-10-15T03:02:00Z</dcterms:modified>
</cp:coreProperties>
</file>